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87" w:rsidRDefault="00AF2D87" w:rsidP="00AF2D8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AF2D87" w:rsidRDefault="00AF2D87" w:rsidP="00AF2D8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Группа № 1(третьего</w:t>
      </w:r>
      <w:r w:rsidRPr="005740E4">
        <w:rPr>
          <w:b/>
          <w:i/>
          <w:sz w:val="28"/>
          <w:szCs w:val="28"/>
        </w:rPr>
        <w:t xml:space="preserve"> года обучения</w:t>
      </w:r>
      <w:r>
        <w:rPr>
          <w:b/>
          <w:i/>
          <w:sz w:val="28"/>
          <w:szCs w:val="28"/>
        </w:rPr>
        <w:t xml:space="preserve">),  педагог  </w:t>
      </w:r>
      <w:proofErr w:type="spellStart"/>
      <w:r>
        <w:rPr>
          <w:b/>
          <w:i/>
          <w:sz w:val="28"/>
          <w:szCs w:val="28"/>
        </w:rPr>
        <w:t>Сибгатуллин</w:t>
      </w:r>
      <w:proofErr w:type="spellEnd"/>
      <w:r>
        <w:rPr>
          <w:b/>
          <w:i/>
          <w:sz w:val="28"/>
          <w:szCs w:val="28"/>
        </w:rPr>
        <w:t xml:space="preserve"> Р.Р.</w:t>
      </w:r>
    </w:p>
    <w:p w:rsidR="00B05EFE" w:rsidRDefault="00B05EFE"/>
    <w:p w:rsidR="00B05EFE" w:rsidRDefault="00B05EFE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7"/>
        <w:gridCol w:w="567"/>
        <w:gridCol w:w="851"/>
        <w:gridCol w:w="1418"/>
        <w:gridCol w:w="567"/>
        <w:gridCol w:w="3119"/>
        <w:gridCol w:w="708"/>
        <w:gridCol w:w="1843"/>
      </w:tblGrid>
      <w:tr w:rsidR="00B05EFE" w:rsidRPr="00356126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B05EFE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 xml:space="preserve">№ </w:t>
            </w:r>
            <w:proofErr w:type="gram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п</w:t>
            </w:r>
            <w:proofErr w:type="gramEnd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proofErr w:type="gram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Мес</w:t>
            </w:r>
            <w:proofErr w:type="spellEnd"/>
            <w:proofErr w:type="gramEnd"/>
          </w:p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Чис</w:t>
            </w:r>
            <w:proofErr w:type="spellEnd"/>
          </w:p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Вре</w:t>
            </w:r>
            <w:proofErr w:type="spellEnd"/>
          </w:p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мяпров</w:t>
            </w:r>
            <w:proofErr w:type="spellEnd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.</w:t>
            </w:r>
          </w:p>
          <w:p w:rsidR="00B05EFE" w:rsidRPr="00B05EFE" w:rsidRDefault="00B05EFE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зан</w:t>
            </w:r>
            <w:proofErr w:type="spellEnd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Форма</w:t>
            </w:r>
          </w:p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9716A6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Кол-</w:t>
            </w:r>
          </w:p>
          <w:p w:rsidR="00B05EFE" w:rsidRPr="00B05EFE" w:rsidRDefault="00B05EFE" w:rsidP="009716A6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 xml:space="preserve">во </w:t>
            </w:r>
          </w:p>
          <w:p w:rsidR="00B05EFE" w:rsidRPr="00B05EFE" w:rsidRDefault="00B05EFE" w:rsidP="009716A6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час</w:t>
            </w:r>
          </w:p>
          <w:p w:rsidR="00B05EFE" w:rsidRPr="00B05EFE" w:rsidRDefault="00B05EFE" w:rsidP="009716A6">
            <w:pPr>
              <w:spacing w:line="240" w:lineRule="auto"/>
              <w:rPr>
                <w:b/>
              </w:rPr>
            </w:pPr>
            <w:proofErr w:type="spellStart"/>
            <w:r w:rsidRPr="00B05EFE">
              <w:rPr>
                <w:b/>
              </w:rPr>
              <w:t>ов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Тема</w:t>
            </w:r>
          </w:p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B05EFE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Место</w:t>
            </w:r>
          </w:p>
          <w:p w:rsidR="00B05EFE" w:rsidRPr="00B05EFE" w:rsidRDefault="00B05EFE" w:rsidP="00B05EFE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прове</w:t>
            </w:r>
            <w:proofErr w:type="spellEnd"/>
          </w:p>
          <w:p w:rsidR="00B05EFE" w:rsidRPr="00B05EFE" w:rsidRDefault="00B05EFE" w:rsidP="00B05EFE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B05EFE">
              <w:rPr>
                <w:rFonts w:eastAsia="Andale Sans UI" w:cs="Times New Roman"/>
                <w:b/>
                <w:kern w:val="2"/>
                <w:lang w:eastAsia="ar-SA"/>
              </w:rPr>
              <w:t>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 xml:space="preserve">Форма </w:t>
            </w:r>
          </w:p>
          <w:p w:rsidR="00B05EFE" w:rsidRPr="00B05EFE" w:rsidRDefault="00B05EFE" w:rsidP="00B05EFE">
            <w:pPr>
              <w:spacing w:line="240" w:lineRule="auto"/>
              <w:rPr>
                <w:b/>
              </w:rPr>
            </w:pPr>
            <w:r w:rsidRPr="00B05EFE">
              <w:rPr>
                <w:b/>
              </w:rPr>
              <w:t>контроля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B05EFE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Выполнение различных комбинаций из изученных шагов, прыжков, поворотов и других элементов.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B34B94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Подготовка к зачету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Педагогическое наблюдение </w:t>
            </w:r>
            <w:r>
              <w:rPr>
                <w:rFonts w:cs="Times New Roman"/>
              </w:rPr>
              <w:t xml:space="preserve">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Практическое заняти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Заче</w:t>
            </w:r>
            <w:proofErr w:type="gramStart"/>
            <w:r w:rsidRPr="0087522B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Игры на развитие танцевальной импровизации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1B23AA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Цель, задачи, технология проведения творческой мастерской по проектированию передачи заданного образа посредством танцевальной пластики.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Собеседовани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1B23AA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Творческая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мастерска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Игры на передачу </w:t>
            </w:r>
            <w:r w:rsidRPr="0087522B">
              <w:lastRenderedPageBreak/>
              <w:t>заданного образа посредством танцевальной пластики.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735761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Защита </w:t>
            </w:r>
            <w:r w:rsidRPr="0087522B">
              <w:lastRenderedPageBreak/>
              <w:t>коллективных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>Защита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>
              <w:t xml:space="preserve">Защита </w:t>
            </w:r>
            <w:r w:rsidRPr="0087522B">
              <w:t xml:space="preserve"> творческих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</w:t>
            </w:r>
            <w:proofErr w:type="gramStart"/>
            <w:r w:rsidRPr="0087522B"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Игры на передачу заданного образа посредством танцевальной пластики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87522B">
              <w:t xml:space="preserve">Защита </w:t>
            </w:r>
            <w:r>
              <w:t>т</w:t>
            </w:r>
            <w:r w:rsidRPr="0087522B">
              <w:t>ворческих рабо</w:t>
            </w:r>
            <w:proofErr w:type="gramStart"/>
            <w:r w:rsidRPr="0087522B"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Диагностическое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B34B94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B34B94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Практическое </w:t>
            </w:r>
            <w:r w:rsidRPr="0087522B">
              <w:lastRenderedPageBreak/>
              <w:t>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lastRenderedPageBreak/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Импровизация в соответствии со звучащей </w:t>
            </w:r>
            <w:r w:rsidRPr="0087522B">
              <w:lastRenderedPageBreak/>
              <w:t>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>Об</w:t>
            </w:r>
            <w:r>
              <w:rPr>
                <w:rFonts w:cs="Times New Roman"/>
              </w:rPr>
              <w:lastRenderedPageBreak/>
              <w:t xml:space="preserve">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A2158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735761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>
            <w:r w:rsidRPr="00A2158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A2158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Импровизация в соответствии со звучащей музыкой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A2158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Практическое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Творческая мастерская с защитой творческих работ по проектированию передачи заданного образа с помощью танцевальной пластики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b/>
              </w:rPr>
              <w:t>Защита творческих рабо</w:t>
            </w:r>
            <w:proofErr w:type="gramStart"/>
            <w:r w:rsidRPr="0087522B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>Повторение и закрепление пройденного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9B75AD" w:rsidRDefault="002815FD" w:rsidP="009716A6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3D5ED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Обратная связ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3D5ED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lastRenderedPageBreak/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lastRenderedPageBreak/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Обратная связ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3D5EDC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Занятие-консультаци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Обратная связ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A0751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- консультаци</w:t>
            </w:r>
            <w:proofErr w:type="gramStart"/>
            <w:r w:rsidRPr="0087522B"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Обратная связ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ь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Default="002815FD">
            <w:r w:rsidRPr="00A07515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–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735761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735761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 xml:space="preserve">Занятие - </w:t>
            </w:r>
            <w:r w:rsidRPr="0087522B">
              <w:lastRenderedPageBreak/>
              <w:t>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lastRenderedPageBreak/>
              <w:t>1</w:t>
            </w:r>
            <w:r>
              <w:t>5</w:t>
            </w:r>
            <w:r>
              <w:lastRenderedPageBreak/>
              <w:t>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 xml:space="preserve">Повторение и закрепление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 xml:space="preserve">Педагогическое </w:t>
            </w:r>
            <w:r w:rsidRPr="0087522B">
              <w:lastRenderedPageBreak/>
              <w:t>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34B9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lastRenderedPageBreak/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 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13.15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Занятие - 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Повторение и закрепление выученного теоретического и практического материала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Занятие-консультаци</w:t>
            </w:r>
            <w:proofErr w:type="gramStart"/>
            <w:r w:rsidRPr="0087522B"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Подготовка к зачету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Педагогическое наблюдени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Комбинированное заняти</w:t>
            </w:r>
            <w:proofErr w:type="gramStart"/>
            <w:r w:rsidRPr="0087522B"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Зачет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t>Заче</w:t>
            </w:r>
            <w:proofErr w:type="gramStart"/>
            <w:r w:rsidRPr="0087522B">
              <w:rPr>
                <w:b/>
              </w:rPr>
              <w:t>т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>Упражнения на восстановление дыхания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0</w:t>
            </w:r>
            <w:r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  <w:r w:rsidRPr="0087522B">
              <w:t>Занятие-</w:t>
            </w:r>
            <w:r w:rsidRPr="0087522B">
              <w:lastRenderedPageBreak/>
              <w:t>тренин</w:t>
            </w:r>
            <w:proofErr w:type="gramStart"/>
            <w:r w:rsidRPr="0087522B">
              <w:t>г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педагог присылает видео </w:t>
            </w:r>
            <w:r w:rsidRPr="005653DC">
              <w:rPr>
                <w:rFonts w:cs="Times New Roman"/>
              </w:rPr>
              <w:t xml:space="preserve">задание </w:t>
            </w: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lastRenderedPageBreak/>
              <w:t xml:space="preserve">15 </w:t>
            </w:r>
            <w:r>
              <w:lastRenderedPageBreak/>
              <w:t>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 xml:space="preserve">Упражнения на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lastRenderedPageBreak/>
              <w:t>восстановление дыхания после физической нагрузки.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Default="002815F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Дом.</w:t>
            </w:r>
          </w:p>
          <w:p w:rsidR="002815FD" w:rsidRPr="009B75AD" w:rsidRDefault="002815F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b/>
              </w:rPr>
            </w:pPr>
            <w:r w:rsidRPr="0087522B">
              <w:rPr>
                <w:b/>
              </w:rPr>
              <w:lastRenderedPageBreak/>
              <w:t>Педагогическо</w:t>
            </w:r>
            <w:r w:rsidRPr="0087522B">
              <w:rPr>
                <w:b/>
              </w:rPr>
              <w:lastRenderedPageBreak/>
              <w:t>е наблюдени</w:t>
            </w:r>
            <w:proofErr w:type="gramStart"/>
            <w:r w:rsidRPr="0087522B">
              <w:rPr>
                <w:b/>
              </w:rPr>
              <w:t>е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tr w:rsidR="002815F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356126" w:rsidRDefault="002815FD" w:rsidP="00735761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 xml:space="preserve">Контрольное занятие – итоговая аттестация </w:t>
            </w:r>
            <w:proofErr w:type="gramStart"/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>обучающихся</w:t>
            </w:r>
            <w:proofErr w:type="gramEnd"/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 xml:space="preserve">. Подведение </w:t>
            </w:r>
            <w:proofErr w:type="gramStart"/>
            <w:r w:rsidRPr="0087522B">
              <w:rPr>
                <w:rFonts w:eastAsia="Andale Sans UI" w:cs="Times New Roman"/>
                <w:b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9B75AD" w:rsidRDefault="002815FD" w:rsidP="009716A6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FD" w:rsidRPr="0087522B" w:rsidRDefault="002815FD" w:rsidP="009716A6">
            <w:pPr>
              <w:spacing w:line="240" w:lineRule="auto"/>
            </w:pPr>
          </w:p>
        </w:tc>
      </w:tr>
      <w:tr w:rsidR="006066E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bookmarkStart w:id="0" w:name="_GoBack" w:colFirst="7" w:colLast="7"/>
            <w:r w:rsidRPr="0087522B"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>
              <w:rPr>
                <w:rFonts w:eastAsia="Andale Sans UI" w:cs="Times New Roman"/>
                <w:kern w:val="2"/>
              </w:rPr>
              <w:t>20.15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Default="006066ED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занятие</w:t>
            </w:r>
          </w:p>
          <w:p w:rsidR="006066ED" w:rsidRDefault="006066ED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(</w:t>
            </w:r>
            <w:r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356126" w:rsidRDefault="006066E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15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6066E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Демонстрация изученного материала</w:t>
            </w:r>
            <w:r>
              <w:rPr>
                <w:rFonts w:eastAsia="Andale Sans UI" w:cs="Times New Roman"/>
                <w:kern w:val="2"/>
                <w:lang w:eastAsia="ar-SA"/>
              </w:rPr>
              <w:t xml:space="preserve">.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Итоговая аттестация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обучающихся</w:t>
            </w:r>
            <w:proofErr w:type="gramEnd"/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. Подведение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Default="006066E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6066ED" w:rsidRPr="009B75AD" w:rsidRDefault="006066E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735761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Итоговая аттестация </w:t>
            </w:r>
            <w:r>
              <w:rPr>
                <w:rFonts w:cs="Times New Roman"/>
              </w:rPr>
              <w:t xml:space="preserve">(Обратная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  <w:bookmarkEnd w:id="0"/>
      <w:tr w:rsidR="006066ED" w:rsidRPr="0087522B" w:rsidTr="00B05EF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r w:rsidRPr="0087522B"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</w:pPr>
            <w: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Default="006066ED">
            <w:pPr>
              <w:rPr>
                <w:b/>
                <w:kern w:val="2"/>
              </w:rPr>
            </w:pPr>
            <w:r>
              <w:rPr>
                <w:rFonts w:eastAsia="Andale Sans UI" w:cs="Times New Roman"/>
                <w:b/>
                <w:lang w:eastAsia="ar-SA"/>
              </w:rPr>
              <w:t>Контрольное заняти</w:t>
            </w:r>
            <w:proofErr w:type="gramStart"/>
            <w:r>
              <w:rPr>
                <w:rFonts w:eastAsia="Andale Sans UI" w:cs="Times New Roman"/>
                <w:b/>
                <w:lang w:eastAsia="ar-SA"/>
              </w:rPr>
              <w:t>е(</w:t>
            </w:r>
            <w:proofErr w:type="gramEnd"/>
            <w:r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356126" w:rsidRDefault="006066ED" w:rsidP="009716A6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356126">
              <w:t>1</w:t>
            </w:r>
            <w:r>
              <w:t>5м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6066ED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7522B">
              <w:rPr>
                <w:rFonts w:eastAsia="Andale Sans UI" w:cs="Times New Roman"/>
                <w:kern w:val="2"/>
                <w:lang w:eastAsia="ar-SA"/>
              </w:rPr>
              <w:t>Демонстрация изученного материала</w:t>
            </w:r>
            <w:r>
              <w:rPr>
                <w:rFonts w:eastAsia="Andale Sans UI" w:cs="Times New Roman"/>
                <w:kern w:val="2"/>
                <w:lang w:eastAsia="ar-SA"/>
              </w:rPr>
              <w:t xml:space="preserve">. </w:t>
            </w:r>
            <w:r w:rsidRPr="0087522B">
              <w:rPr>
                <w:rFonts w:eastAsia="Andale Sans UI" w:cs="Times New Roman"/>
                <w:kern w:val="2"/>
                <w:lang w:eastAsia="ar-SA"/>
              </w:rPr>
              <w:t xml:space="preserve">Итоговая аттестация обучающихся. Подведение </w:t>
            </w:r>
            <w:proofErr w:type="gramStart"/>
            <w:r w:rsidRPr="0087522B">
              <w:rPr>
                <w:rFonts w:eastAsia="Andale Sans UI" w:cs="Times New Roman"/>
                <w:kern w:val="2"/>
                <w:lang w:eastAsia="ar-SA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Default="006066ED" w:rsidP="009716A6">
            <w:pPr>
              <w:rPr>
                <w:rFonts w:cs="Times New Roman"/>
              </w:rPr>
            </w:pPr>
            <w:r>
              <w:rPr>
                <w:rFonts w:cs="Times New Roman"/>
              </w:rPr>
              <w:t>Дом.</w:t>
            </w:r>
          </w:p>
          <w:p w:rsidR="006066ED" w:rsidRPr="009B75AD" w:rsidRDefault="006066ED" w:rsidP="009716A6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ED" w:rsidRPr="0087522B" w:rsidRDefault="006066ED" w:rsidP="00735761">
            <w:pPr>
              <w:spacing w:line="240" w:lineRule="auto"/>
            </w:pPr>
            <w:r>
              <w:rPr>
                <w:b/>
              </w:rPr>
              <w:t>Итоговая аттестаци</w:t>
            </w:r>
            <w:proofErr w:type="gramStart"/>
            <w:r>
              <w:rPr>
                <w:b/>
              </w:rPr>
              <w:t>я</w:t>
            </w:r>
            <w:r>
              <w:rPr>
                <w:rFonts w:cs="Times New Roman"/>
              </w:rPr>
              <w:t>(</w:t>
            </w:r>
            <w:proofErr w:type="gramEnd"/>
            <w:r>
              <w:rPr>
                <w:rFonts w:cs="Times New Roman"/>
              </w:rPr>
              <w:t xml:space="preserve">Обратная связь </w:t>
            </w:r>
            <w:proofErr w:type="spellStart"/>
            <w:r>
              <w:rPr>
                <w:rFonts w:cs="Times New Roman"/>
                <w:lang w:val="en-US"/>
              </w:rPr>
              <w:t>WhatsApp</w:t>
            </w:r>
            <w:proofErr w:type="spellEnd"/>
            <w:r w:rsidRPr="00E95E9A">
              <w:rPr>
                <w:rFonts w:cs="Times New Roman"/>
              </w:rPr>
              <w:t>)</w:t>
            </w:r>
          </w:p>
        </w:tc>
      </w:tr>
    </w:tbl>
    <w:p w:rsidR="00B05EFE" w:rsidRDefault="00B05EFE"/>
    <w:sectPr w:rsidR="00B05EFE" w:rsidSect="0084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341E"/>
    <w:rsid w:val="000059B1"/>
    <w:rsid w:val="002371D3"/>
    <w:rsid w:val="002815FD"/>
    <w:rsid w:val="005E2A18"/>
    <w:rsid w:val="006066ED"/>
    <w:rsid w:val="00735761"/>
    <w:rsid w:val="007A016F"/>
    <w:rsid w:val="00864C54"/>
    <w:rsid w:val="009F341E"/>
    <w:rsid w:val="00AF2D87"/>
    <w:rsid w:val="00B05EFE"/>
    <w:rsid w:val="00B34B94"/>
    <w:rsid w:val="00E35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AF2D8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AF2D8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AF2D8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AF2D8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F2D8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AF2D8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AF2D8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AF2D8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AF2D8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AF2D8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AF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AF2D8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AF2D87"/>
  </w:style>
  <w:style w:type="character" w:customStyle="1" w:styleId="a7">
    <w:name w:val="Маркеры списка"/>
    <w:rsid w:val="00AF2D8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AF2D87"/>
  </w:style>
  <w:style w:type="character" w:styleId="a9">
    <w:name w:val="Emphasis"/>
    <w:qFormat/>
    <w:rsid w:val="00AF2D87"/>
    <w:rPr>
      <w:i/>
      <w:iCs/>
    </w:rPr>
  </w:style>
  <w:style w:type="character" w:customStyle="1" w:styleId="WW8Num11z0">
    <w:name w:val="WW8Num11z0"/>
    <w:rsid w:val="00AF2D87"/>
    <w:rPr>
      <w:rFonts w:ascii="Symbol" w:hAnsi="Symbol"/>
    </w:rPr>
  </w:style>
  <w:style w:type="character" w:customStyle="1" w:styleId="WWCharLFO4LVL1">
    <w:name w:val="WW_CharLFO4LVL1"/>
    <w:rsid w:val="00AF2D87"/>
    <w:rPr>
      <w:rFonts w:ascii="Symbol" w:hAnsi="Symbol"/>
    </w:rPr>
  </w:style>
  <w:style w:type="character" w:customStyle="1" w:styleId="aa">
    <w:name w:val="Верхний колонтитул Знак"/>
    <w:uiPriority w:val="99"/>
    <w:rsid w:val="00AF2D87"/>
    <w:rPr>
      <w:szCs w:val="21"/>
    </w:rPr>
  </w:style>
  <w:style w:type="character" w:customStyle="1" w:styleId="ab">
    <w:name w:val="Нижний колонтитул Знак"/>
    <w:uiPriority w:val="99"/>
    <w:rsid w:val="00AF2D87"/>
    <w:rPr>
      <w:szCs w:val="21"/>
    </w:rPr>
  </w:style>
  <w:style w:type="character" w:customStyle="1" w:styleId="WWCharLFO5LVL1">
    <w:name w:val="WW_CharLFO5LVL1"/>
    <w:rsid w:val="00AF2D8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AF2D8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AF2D8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AF2D8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AF2D8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AF2D8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AF2D8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AF2D8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AF2D8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AF2D8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AF2D8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AF2D8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AF2D8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AF2D8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AF2D8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AF2D8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AF2D8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AF2D8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AF2D8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AF2D8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AF2D8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AF2D8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AF2D8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AF2D8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AF2D8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AF2D8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AF2D8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AF2D8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AF2D8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AF2D8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AF2D8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AF2D8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AF2D8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AF2D8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AF2D8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AF2D8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AF2D8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AF2D8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AF2D8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AF2D8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AF2D8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AF2D8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AF2D8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AF2D8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AF2D8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AF2D8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AF2D8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AF2D8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AF2D8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AF2D8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AF2D8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AF2D8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AF2D8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AF2D8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AF2D8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AF2D8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AF2D8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AF2D8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AF2D8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AF2D8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AF2D8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AF2D8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AF2D8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AF2D8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AF2D8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AF2D8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AF2D8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AF2D8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AF2D8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AF2D8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AF2D8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AF2D8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AF2D8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AF2D8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AF2D8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AF2D8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AF2D8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AF2D8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AF2D8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AF2D8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AF2D8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AF2D8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AF2D8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AF2D8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AF2D8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AF2D8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AF2D8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AF2D8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AF2D8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AF2D8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AF2D8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AF2D8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AF2D8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AF2D8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AF2D8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AF2D8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AF2D8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AF2D8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AF2D8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AF2D8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AF2D8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AF2D8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AF2D8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AF2D8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AF2D8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AF2D8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AF2D8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AF2D8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AF2D8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AF2D8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AF2D8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AF2D8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AF2D8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AF2D8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AF2D8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AF2D8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AF2D8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AF2D8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AF2D8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AF2D8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AF2D8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AF2D8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AF2D8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AF2D8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AF2D8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AF2D8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AF2D8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AF2D8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AF2D8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AF2D8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AF2D8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AF2D8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AF2D8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AF2D8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AF2D8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AF2D8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AF2D8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AF2D8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AF2D8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AF2D8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AF2D8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AF2D8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AF2D8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AF2D8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AF2D8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AF2D8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AF2D8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AF2D8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AF2D8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AF2D8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AF2D8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AF2D8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AF2D8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AF2D8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AF2D8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AF2D8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AF2D8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AF2D8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AF2D8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AF2D8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AF2D8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AF2D8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AF2D8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AF2D8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AF2D8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AF2D8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AF2D8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AF2D8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AF2D8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AF2D8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AF2D8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AF2D87"/>
  </w:style>
  <w:style w:type="character" w:customStyle="1" w:styleId="ae">
    <w:name w:val="Название Знак"/>
    <w:basedOn w:val="a1"/>
    <w:link w:val="ac"/>
    <w:uiPriority w:val="99"/>
    <w:rsid w:val="00AF2D8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AF2D8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AF2D8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AF2D8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AF2D87"/>
  </w:style>
  <w:style w:type="paragraph" w:customStyle="1" w:styleId="15">
    <w:name w:val="Название объекта1"/>
    <w:basedOn w:val="a"/>
    <w:uiPriority w:val="99"/>
    <w:rsid w:val="00AF2D8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AF2D87"/>
    <w:pPr>
      <w:suppressLineNumbers/>
    </w:pPr>
  </w:style>
  <w:style w:type="paragraph" w:customStyle="1" w:styleId="af1">
    <w:name w:val="Заголовок таблицы"/>
    <w:basedOn w:val="a6"/>
    <w:uiPriority w:val="99"/>
    <w:rsid w:val="00AF2D8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AF2D8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AF2D8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AF2D8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AF2D8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AF2D8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AF2D8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AF2D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AF2D8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AF2D8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AF2D8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AF2D87"/>
    <w:rPr>
      <w:rFonts w:ascii="Times New Roman" w:hAnsi="Times New Roman" w:cs="Times New Roman" w:hint="default"/>
    </w:rPr>
  </w:style>
  <w:style w:type="character" w:customStyle="1" w:styleId="WW8Num3z0">
    <w:name w:val="WW8Num3z0"/>
    <w:rsid w:val="00AF2D87"/>
    <w:rPr>
      <w:rFonts w:ascii="Times New Roman" w:hAnsi="Times New Roman" w:cs="Times New Roman" w:hint="default"/>
    </w:rPr>
  </w:style>
  <w:style w:type="character" w:customStyle="1" w:styleId="WW8Num3z1">
    <w:name w:val="WW8Num3z1"/>
    <w:rsid w:val="00AF2D87"/>
    <w:rPr>
      <w:rFonts w:ascii="Courier New" w:hAnsi="Courier New" w:cs="Courier New" w:hint="default"/>
    </w:rPr>
  </w:style>
  <w:style w:type="character" w:customStyle="1" w:styleId="WW8Num4z0">
    <w:name w:val="WW8Num4z0"/>
    <w:rsid w:val="00AF2D87"/>
    <w:rPr>
      <w:rFonts w:ascii="Symbol" w:hAnsi="Symbol" w:hint="default"/>
    </w:rPr>
  </w:style>
  <w:style w:type="character" w:customStyle="1" w:styleId="WW8Num4z1">
    <w:name w:val="WW8Num4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AF2D87"/>
    <w:rPr>
      <w:rFonts w:ascii="Times New Roman" w:hAnsi="Times New Roman" w:cs="Times New Roman" w:hint="default"/>
    </w:rPr>
  </w:style>
  <w:style w:type="character" w:customStyle="1" w:styleId="WW8Num5z1">
    <w:name w:val="WW8Num5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AF2D8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AF2D87"/>
    <w:rPr>
      <w:rFonts w:ascii="Symbol" w:hAnsi="Symbol" w:hint="default"/>
    </w:rPr>
  </w:style>
  <w:style w:type="character" w:customStyle="1" w:styleId="WW8Num10z1">
    <w:name w:val="WW8Num10z1"/>
    <w:rsid w:val="00AF2D87"/>
    <w:rPr>
      <w:rFonts w:ascii="Courier New" w:hAnsi="Courier New" w:cs="Courier New" w:hint="default"/>
    </w:rPr>
  </w:style>
  <w:style w:type="character" w:customStyle="1" w:styleId="WW8Num11z1">
    <w:name w:val="WW8Num11z1"/>
    <w:rsid w:val="00AF2D87"/>
    <w:rPr>
      <w:rFonts w:ascii="Courier New" w:hAnsi="Courier New" w:cs="Courier New" w:hint="default"/>
    </w:rPr>
  </w:style>
  <w:style w:type="character" w:customStyle="1" w:styleId="WW8Num12z0">
    <w:name w:val="WW8Num12z0"/>
    <w:rsid w:val="00AF2D87"/>
    <w:rPr>
      <w:rFonts w:ascii="Symbol" w:hAnsi="Symbol" w:hint="default"/>
    </w:rPr>
  </w:style>
  <w:style w:type="character" w:customStyle="1" w:styleId="WW8Num12z1">
    <w:name w:val="WW8Num12z1"/>
    <w:rsid w:val="00AF2D87"/>
    <w:rPr>
      <w:rFonts w:ascii="Courier New" w:hAnsi="Courier New" w:cs="Courier New" w:hint="default"/>
    </w:rPr>
  </w:style>
  <w:style w:type="character" w:customStyle="1" w:styleId="WW8Num13z0">
    <w:name w:val="WW8Num13z0"/>
    <w:rsid w:val="00AF2D87"/>
    <w:rPr>
      <w:rFonts w:ascii="Symbol" w:hAnsi="Symbol" w:hint="default"/>
    </w:rPr>
  </w:style>
  <w:style w:type="character" w:customStyle="1" w:styleId="WW8Num13z1">
    <w:name w:val="WW8Num13z1"/>
    <w:rsid w:val="00AF2D87"/>
    <w:rPr>
      <w:rFonts w:ascii="Courier New" w:hAnsi="Courier New" w:cs="Courier New" w:hint="default"/>
    </w:rPr>
  </w:style>
  <w:style w:type="character" w:customStyle="1" w:styleId="WW8Num14z0">
    <w:name w:val="WW8Num14z0"/>
    <w:rsid w:val="00AF2D87"/>
    <w:rPr>
      <w:rFonts w:ascii="Symbol" w:hAnsi="Symbol" w:hint="default"/>
    </w:rPr>
  </w:style>
  <w:style w:type="character" w:customStyle="1" w:styleId="WW8Num14z1">
    <w:name w:val="WW8Num14z1"/>
    <w:rsid w:val="00AF2D87"/>
    <w:rPr>
      <w:rFonts w:ascii="Courier New" w:hAnsi="Courier New" w:cs="Courier New" w:hint="default"/>
    </w:rPr>
  </w:style>
  <w:style w:type="character" w:customStyle="1" w:styleId="WW8Num15z0">
    <w:name w:val="WW8Num15z0"/>
    <w:rsid w:val="00AF2D87"/>
    <w:rPr>
      <w:rFonts w:ascii="Symbol" w:hAnsi="Symbol" w:cs="OpenSymbol" w:hint="default"/>
    </w:rPr>
  </w:style>
  <w:style w:type="character" w:customStyle="1" w:styleId="WW8Num16z0">
    <w:name w:val="WW8Num16z0"/>
    <w:rsid w:val="00AF2D87"/>
    <w:rPr>
      <w:rFonts w:ascii="Symbol" w:hAnsi="Symbol" w:cs="OpenSymbol" w:hint="default"/>
    </w:rPr>
  </w:style>
  <w:style w:type="character" w:customStyle="1" w:styleId="WW8Num17z0">
    <w:name w:val="WW8Num17z0"/>
    <w:rsid w:val="00AF2D87"/>
    <w:rPr>
      <w:rFonts w:ascii="Symbol" w:hAnsi="Symbol" w:cs="OpenSymbol" w:hint="default"/>
    </w:rPr>
  </w:style>
  <w:style w:type="character" w:customStyle="1" w:styleId="WW8Num18z0">
    <w:name w:val="WW8Num18z0"/>
    <w:rsid w:val="00AF2D87"/>
    <w:rPr>
      <w:rFonts w:ascii="Symbol" w:hAnsi="Symbol" w:cs="OpenSymbol" w:hint="default"/>
    </w:rPr>
  </w:style>
  <w:style w:type="character" w:customStyle="1" w:styleId="WW8Num19z0">
    <w:name w:val="WW8Num19z0"/>
    <w:rsid w:val="00AF2D87"/>
    <w:rPr>
      <w:rFonts w:ascii="Symbol" w:hAnsi="Symbol" w:cs="OpenSymbol" w:hint="default"/>
    </w:rPr>
  </w:style>
  <w:style w:type="character" w:customStyle="1" w:styleId="WW8Num20z0">
    <w:name w:val="WW8Num20z0"/>
    <w:rsid w:val="00AF2D87"/>
    <w:rPr>
      <w:rFonts w:ascii="Symbol" w:hAnsi="Symbol" w:cs="OpenSymbol" w:hint="default"/>
    </w:rPr>
  </w:style>
  <w:style w:type="character" w:customStyle="1" w:styleId="WW8Num21z0">
    <w:name w:val="WW8Num21z0"/>
    <w:rsid w:val="00AF2D87"/>
    <w:rPr>
      <w:rFonts w:ascii="Symbol" w:hAnsi="Symbol" w:cs="OpenSymbol" w:hint="default"/>
    </w:rPr>
  </w:style>
  <w:style w:type="character" w:customStyle="1" w:styleId="WW8Num22z0">
    <w:name w:val="WW8Num22z0"/>
    <w:rsid w:val="00AF2D87"/>
    <w:rPr>
      <w:rFonts w:ascii="Symbol" w:hAnsi="Symbol" w:cs="OpenSymbol" w:hint="default"/>
    </w:rPr>
  </w:style>
  <w:style w:type="character" w:customStyle="1" w:styleId="WW8Num23z0">
    <w:name w:val="WW8Num23z0"/>
    <w:rsid w:val="00AF2D87"/>
    <w:rPr>
      <w:rFonts w:ascii="Symbol" w:hAnsi="Symbol" w:cs="OpenSymbol" w:hint="default"/>
    </w:rPr>
  </w:style>
  <w:style w:type="character" w:customStyle="1" w:styleId="WW8Num24z0">
    <w:name w:val="WW8Num24z0"/>
    <w:rsid w:val="00AF2D87"/>
    <w:rPr>
      <w:rFonts w:ascii="Symbol" w:hAnsi="Symbol" w:cs="OpenSymbol" w:hint="default"/>
    </w:rPr>
  </w:style>
  <w:style w:type="character" w:customStyle="1" w:styleId="WW8Num25z0">
    <w:name w:val="WW8Num25z0"/>
    <w:rsid w:val="00AF2D87"/>
    <w:rPr>
      <w:rFonts w:ascii="Symbol" w:hAnsi="Symbol" w:cs="OpenSymbol" w:hint="default"/>
    </w:rPr>
  </w:style>
  <w:style w:type="character" w:customStyle="1" w:styleId="WW8Num26z0">
    <w:name w:val="WW8Num26z0"/>
    <w:rsid w:val="00AF2D87"/>
    <w:rPr>
      <w:rFonts w:ascii="Symbol" w:hAnsi="Symbol" w:cs="OpenSymbol" w:hint="default"/>
    </w:rPr>
  </w:style>
  <w:style w:type="character" w:customStyle="1" w:styleId="WW8Num27z0">
    <w:name w:val="WW8Num27z0"/>
    <w:rsid w:val="00AF2D8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AF2D8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AF2D87"/>
    <w:rPr>
      <w:rFonts w:ascii="OpenSymbol" w:hAnsi="OpenSymbol" w:cs="Courier New" w:hint="default"/>
    </w:rPr>
  </w:style>
  <w:style w:type="character" w:customStyle="1" w:styleId="WW8Num29z0">
    <w:name w:val="WW8Num29z0"/>
    <w:rsid w:val="00AF2D87"/>
    <w:rPr>
      <w:rFonts w:ascii="Symbol" w:hAnsi="Symbol" w:hint="default"/>
    </w:rPr>
  </w:style>
  <w:style w:type="character" w:customStyle="1" w:styleId="WW8Num30z0">
    <w:name w:val="WW8Num30z0"/>
    <w:rsid w:val="00AF2D87"/>
    <w:rPr>
      <w:rFonts w:ascii="Symbol" w:hAnsi="Symbol" w:hint="default"/>
    </w:rPr>
  </w:style>
  <w:style w:type="character" w:customStyle="1" w:styleId="WW8Num31z0">
    <w:name w:val="WW8Num31z0"/>
    <w:rsid w:val="00AF2D8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AF2D87"/>
    <w:rPr>
      <w:rFonts w:ascii="Courier New" w:hAnsi="Courier New" w:cs="Courier New" w:hint="default"/>
    </w:rPr>
  </w:style>
  <w:style w:type="character" w:customStyle="1" w:styleId="WW8Num32z0">
    <w:name w:val="WW8Num32z0"/>
    <w:rsid w:val="00AF2D8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AF2D8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AF2D87"/>
    <w:rPr>
      <w:rFonts w:ascii="Symbol" w:hAnsi="Symbol" w:hint="default"/>
    </w:rPr>
  </w:style>
  <w:style w:type="character" w:customStyle="1" w:styleId="WW8Num34z1">
    <w:name w:val="WW8Num34z1"/>
    <w:rsid w:val="00AF2D8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AF2D87"/>
  </w:style>
  <w:style w:type="character" w:customStyle="1" w:styleId="WW8Num15z1">
    <w:name w:val="WW8Num15z1"/>
    <w:rsid w:val="00AF2D87"/>
    <w:rPr>
      <w:rFonts w:ascii="OpenSymbol" w:hAnsi="OpenSymbol" w:cs="OpenSymbol" w:hint="default"/>
    </w:rPr>
  </w:style>
  <w:style w:type="character" w:customStyle="1" w:styleId="WW8Num29z1">
    <w:name w:val="WW8Num29z1"/>
    <w:rsid w:val="00AF2D87"/>
    <w:rPr>
      <w:rFonts w:ascii="OpenSymbol" w:hAnsi="OpenSymbol" w:cs="Courier New" w:hint="default"/>
    </w:rPr>
  </w:style>
  <w:style w:type="character" w:customStyle="1" w:styleId="WW8Num33z0">
    <w:name w:val="WW8Num33z0"/>
    <w:rsid w:val="00AF2D8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AF2D87"/>
    <w:rPr>
      <w:rFonts w:ascii="Symbol" w:hAnsi="Symbol" w:hint="default"/>
    </w:rPr>
  </w:style>
  <w:style w:type="character" w:customStyle="1" w:styleId="WW-Absatz-Standardschriftart">
    <w:name w:val="WW-Absatz-Standardschriftart"/>
    <w:rsid w:val="00AF2D87"/>
  </w:style>
  <w:style w:type="character" w:customStyle="1" w:styleId="WW8Num7z0">
    <w:name w:val="WW8Num7z0"/>
    <w:rsid w:val="00AF2D8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AF2D87"/>
    <w:rPr>
      <w:rFonts w:ascii="OpenSymbol" w:hAnsi="OpenSymbol" w:cs="OpenSymbol" w:hint="default"/>
    </w:rPr>
  </w:style>
  <w:style w:type="character" w:customStyle="1" w:styleId="WW8Num17z1">
    <w:name w:val="WW8Num17z1"/>
    <w:rsid w:val="00AF2D87"/>
    <w:rPr>
      <w:rFonts w:ascii="OpenSymbol" w:hAnsi="OpenSymbol" w:cs="OpenSymbol" w:hint="default"/>
    </w:rPr>
  </w:style>
  <w:style w:type="character" w:customStyle="1" w:styleId="WW8Num18z1">
    <w:name w:val="WW8Num18z1"/>
    <w:rsid w:val="00AF2D87"/>
    <w:rPr>
      <w:rFonts w:ascii="OpenSymbol" w:hAnsi="OpenSymbol" w:cs="OpenSymbol" w:hint="default"/>
    </w:rPr>
  </w:style>
  <w:style w:type="character" w:customStyle="1" w:styleId="WW8Num32z1">
    <w:name w:val="WW8Num32z1"/>
    <w:rsid w:val="00AF2D8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AF2D87"/>
  </w:style>
  <w:style w:type="character" w:customStyle="1" w:styleId="WW8Num19z1">
    <w:name w:val="WW8Num19z1"/>
    <w:rsid w:val="00AF2D87"/>
    <w:rPr>
      <w:rFonts w:ascii="OpenSymbol" w:hAnsi="OpenSymbol" w:cs="OpenSymbol" w:hint="default"/>
    </w:rPr>
  </w:style>
  <w:style w:type="character" w:customStyle="1" w:styleId="WW8Num33z1">
    <w:name w:val="WW8Num33z1"/>
    <w:rsid w:val="00AF2D8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AF2D87"/>
  </w:style>
  <w:style w:type="character" w:customStyle="1" w:styleId="WW-Absatz-Standardschriftart111">
    <w:name w:val="WW-Absatz-Standardschriftart111"/>
    <w:rsid w:val="00AF2D87"/>
  </w:style>
  <w:style w:type="character" w:customStyle="1" w:styleId="WW-Absatz-Standardschriftart1111">
    <w:name w:val="WW-Absatz-Standardschriftart1111"/>
    <w:rsid w:val="00AF2D87"/>
  </w:style>
  <w:style w:type="character" w:customStyle="1" w:styleId="WW-Absatz-Standardschriftart11111">
    <w:name w:val="WW-Absatz-Standardschriftart11111"/>
    <w:rsid w:val="00AF2D87"/>
  </w:style>
  <w:style w:type="character" w:customStyle="1" w:styleId="WW-Absatz-Standardschriftart111111">
    <w:name w:val="WW-Absatz-Standardschriftart111111"/>
    <w:rsid w:val="00AF2D87"/>
  </w:style>
  <w:style w:type="character" w:customStyle="1" w:styleId="WW-Absatz-Standardschriftart1111111">
    <w:name w:val="WW-Absatz-Standardschriftart1111111"/>
    <w:rsid w:val="00AF2D87"/>
  </w:style>
  <w:style w:type="character" w:customStyle="1" w:styleId="WW8Num20z1">
    <w:name w:val="WW8Num20z1"/>
    <w:rsid w:val="00AF2D8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AF2D87"/>
  </w:style>
  <w:style w:type="character" w:customStyle="1" w:styleId="WW8Num21z1">
    <w:name w:val="WW8Num21z1"/>
    <w:rsid w:val="00AF2D87"/>
    <w:rPr>
      <w:rFonts w:ascii="OpenSymbol" w:hAnsi="OpenSymbol" w:cs="OpenSymbol" w:hint="default"/>
    </w:rPr>
  </w:style>
  <w:style w:type="character" w:customStyle="1" w:styleId="WW8Num22z1">
    <w:name w:val="WW8Num22z1"/>
    <w:rsid w:val="00AF2D8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AF2D87"/>
  </w:style>
  <w:style w:type="character" w:customStyle="1" w:styleId="WW-Absatz-Standardschriftart1111111111">
    <w:name w:val="WW-Absatz-Standardschriftart1111111111"/>
    <w:rsid w:val="00AF2D87"/>
  </w:style>
  <w:style w:type="character" w:customStyle="1" w:styleId="WW-Absatz-Standardschriftart11111111111">
    <w:name w:val="WW-Absatz-Standardschriftart11111111111"/>
    <w:rsid w:val="00AF2D87"/>
  </w:style>
  <w:style w:type="character" w:customStyle="1" w:styleId="WW8Num6z1">
    <w:name w:val="WW8Num6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AF2D87"/>
    <w:rPr>
      <w:rFonts w:ascii="Times New Roman" w:hAnsi="Times New Roman" w:cs="Times New Roman" w:hint="default"/>
    </w:rPr>
  </w:style>
  <w:style w:type="character" w:customStyle="1" w:styleId="WW8Num23z1">
    <w:name w:val="WW8Num23z1"/>
    <w:rsid w:val="00AF2D87"/>
    <w:rPr>
      <w:rFonts w:ascii="OpenSymbol" w:hAnsi="OpenSymbol" w:cs="OpenSymbol" w:hint="default"/>
    </w:rPr>
  </w:style>
  <w:style w:type="character" w:customStyle="1" w:styleId="WW8Num36z0">
    <w:name w:val="WW8Num36z0"/>
    <w:rsid w:val="00AF2D8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AF2D87"/>
  </w:style>
  <w:style w:type="character" w:customStyle="1" w:styleId="WW8Num24z1">
    <w:name w:val="WW8Num24z1"/>
    <w:rsid w:val="00AF2D87"/>
    <w:rPr>
      <w:rFonts w:ascii="OpenSymbol" w:hAnsi="OpenSymbol" w:cs="OpenSymbol" w:hint="default"/>
    </w:rPr>
  </w:style>
  <w:style w:type="character" w:customStyle="1" w:styleId="WW8Num25z1">
    <w:name w:val="WW8Num25z1"/>
    <w:rsid w:val="00AF2D87"/>
    <w:rPr>
      <w:rFonts w:ascii="OpenSymbol" w:hAnsi="OpenSymbol" w:cs="OpenSymbol" w:hint="default"/>
    </w:rPr>
  </w:style>
  <w:style w:type="character" w:customStyle="1" w:styleId="WW8Num26z1">
    <w:name w:val="WW8Num26z1"/>
    <w:rsid w:val="00AF2D8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AF2D87"/>
  </w:style>
  <w:style w:type="character" w:customStyle="1" w:styleId="WW8Num7z1">
    <w:name w:val="WW8Num7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AF2D8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AF2D87"/>
  </w:style>
  <w:style w:type="character" w:customStyle="1" w:styleId="WW8Num1z0">
    <w:name w:val="WW8Num1z0"/>
    <w:rsid w:val="00AF2D87"/>
    <w:rPr>
      <w:rFonts w:ascii="Times New Roman" w:hAnsi="Times New Roman" w:cs="Times New Roman" w:hint="default"/>
    </w:rPr>
  </w:style>
  <w:style w:type="character" w:customStyle="1" w:styleId="WW8Num3z2">
    <w:name w:val="WW8Num3z2"/>
    <w:rsid w:val="00AF2D87"/>
    <w:rPr>
      <w:rFonts w:ascii="Wingdings" w:hAnsi="Wingdings" w:hint="default"/>
    </w:rPr>
  </w:style>
  <w:style w:type="character" w:customStyle="1" w:styleId="WW8Num3z3">
    <w:name w:val="WW8Num3z3"/>
    <w:rsid w:val="00AF2D87"/>
    <w:rPr>
      <w:rFonts w:ascii="Symbol" w:hAnsi="Symbol" w:hint="default"/>
    </w:rPr>
  </w:style>
  <w:style w:type="character" w:customStyle="1" w:styleId="WW8Num10z2">
    <w:name w:val="WW8Num10z2"/>
    <w:rsid w:val="00AF2D87"/>
    <w:rPr>
      <w:rFonts w:ascii="Wingdings" w:hAnsi="Wingdings" w:hint="default"/>
    </w:rPr>
  </w:style>
  <w:style w:type="character" w:customStyle="1" w:styleId="WW8Num11z2">
    <w:name w:val="WW8Num11z2"/>
    <w:rsid w:val="00AF2D87"/>
    <w:rPr>
      <w:rFonts w:ascii="Wingdings" w:hAnsi="Wingdings" w:hint="default"/>
    </w:rPr>
  </w:style>
  <w:style w:type="character" w:customStyle="1" w:styleId="WW8Num12z2">
    <w:name w:val="WW8Num12z2"/>
    <w:rsid w:val="00AF2D87"/>
    <w:rPr>
      <w:rFonts w:ascii="Wingdings" w:hAnsi="Wingdings" w:hint="default"/>
    </w:rPr>
  </w:style>
  <w:style w:type="character" w:customStyle="1" w:styleId="WW8Num13z2">
    <w:name w:val="WW8Num13z2"/>
    <w:rsid w:val="00AF2D87"/>
    <w:rPr>
      <w:rFonts w:ascii="Wingdings" w:hAnsi="Wingdings" w:hint="default"/>
    </w:rPr>
  </w:style>
  <w:style w:type="character" w:customStyle="1" w:styleId="WW8Num14z2">
    <w:name w:val="WW8Num14z2"/>
    <w:rsid w:val="00AF2D87"/>
    <w:rPr>
      <w:rFonts w:ascii="Wingdings" w:hAnsi="Wingdings" w:hint="default"/>
    </w:rPr>
  </w:style>
  <w:style w:type="character" w:customStyle="1" w:styleId="23">
    <w:name w:val="Основной шрифт абзаца2"/>
    <w:rsid w:val="00AF2D87"/>
  </w:style>
  <w:style w:type="character" w:customStyle="1" w:styleId="WW8Num33z2">
    <w:name w:val="WW8Num33z2"/>
    <w:rsid w:val="00AF2D87"/>
    <w:rPr>
      <w:rFonts w:ascii="Wingdings" w:hAnsi="Wingdings" w:hint="default"/>
    </w:rPr>
  </w:style>
  <w:style w:type="character" w:customStyle="1" w:styleId="WW8Num37z0">
    <w:name w:val="WW8Num37z0"/>
    <w:rsid w:val="00AF2D87"/>
    <w:rPr>
      <w:rFonts w:ascii="Symbol" w:hAnsi="Symbol" w:hint="default"/>
    </w:rPr>
  </w:style>
  <w:style w:type="character" w:customStyle="1" w:styleId="WW8Num37z1">
    <w:name w:val="WW8Num37z1"/>
    <w:rsid w:val="00AF2D87"/>
    <w:rPr>
      <w:rFonts w:ascii="Courier New" w:hAnsi="Courier New" w:cs="Courier New" w:hint="default"/>
    </w:rPr>
  </w:style>
  <w:style w:type="character" w:customStyle="1" w:styleId="WW8Num37z2">
    <w:name w:val="WW8Num37z2"/>
    <w:rsid w:val="00AF2D87"/>
    <w:rPr>
      <w:rFonts w:ascii="Wingdings" w:hAnsi="Wingdings" w:hint="default"/>
    </w:rPr>
  </w:style>
  <w:style w:type="character" w:customStyle="1" w:styleId="WW8Num38z0">
    <w:name w:val="WW8Num38z0"/>
    <w:rsid w:val="00AF2D87"/>
    <w:rPr>
      <w:rFonts w:ascii="Symbol" w:hAnsi="Symbol" w:hint="default"/>
    </w:rPr>
  </w:style>
  <w:style w:type="character" w:customStyle="1" w:styleId="WW8Num38z1">
    <w:name w:val="WW8Num38z1"/>
    <w:rsid w:val="00AF2D87"/>
    <w:rPr>
      <w:rFonts w:ascii="Courier New" w:hAnsi="Courier New" w:cs="Courier New" w:hint="default"/>
    </w:rPr>
  </w:style>
  <w:style w:type="character" w:customStyle="1" w:styleId="WW8Num38z2">
    <w:name w:val="WW8Num38z2"/>
    <w:rsid w:val="00AF2D87"/>
    <w:rPr>
      <w:rFonts w:ascii="Wingdings" w:hAnsi="Wingdings" w:hint="default"/>
    </w:rPr>
  </w:style>
  <w:style w:type="character" w:customStyle="1" w:styleId="WW8Num32z2">
    <w:name w:val="WW8Num32z2"/>
    <w:rsid w:val="00AF2D87"/>
    <w:rPr>
      <w:rFonts w:ascii="Wingdings" w:hAnsi="Wingdings" w:hint="default"/>
    </w:rPr>
  </w:style>
  <w:style w:type="character" w:customStyle="1" w:styleId="WW8Num35z1">
    <w:name w:val="WW8Num35z1"/>
    <w:rsid w:val="00AF2D87"/>
    <w:rPr>
      <w:rFonts w:ascii="Courier New" w:hAnsi="Courier New" w:cs="Courier New" w:hint="default"/>
    </w:rPr>
  </w:style>
  <w:style w:type="character" w:customStyle="1" w:styleId="WW8Num35z2">
    <w:name w:val="WW8Num35z2"/>
    <w:rsid w:val="00AF2D87"/>
    <w:rPr>
      <w:rFonts w:ascii="Wingdings" w:hAnsi="Wingdings" w:hint="default"/>
    </w:rPr>
  </w:style>
  <w:style w:type="character" w:customStyle="1" w:styleId="WW8Num39z0">
    <w:name w:val="WW8Num39z0"/>
    <w:rsid w:val="00AF2D87"/>
    <w:rPr>
      <w:rFonts w:ascii="Symbol" w:hAnsi="Symbol" w:hint="default"/>
    </w:rPr>
  </w:style>
  <w:style w:type="character" w:customStyle="1" w:styleId="WW8Num39z1">
    <w:name w:val="WW8Num39z1"/>
    <w:rsid w:val="00AF2D87"/>
    <w:rPr>
      <w:rFonts w:ascii="Courier New" w:hAnsi="Courier New" w:cs="Courier New" w:hint="default"/>
    </w:rPr>
  </w:style>
  <w:style w:type="character" w:customStyle="1" w:styleId="WW8Num39z2">
    <w:name w:val="WW8Num39z2"/>
    <w:rsid w:val="00AF2D87"/>
    <w:rPr>
      <w:rFonts w:ascii="Wingdings" w:hAnsi="Wingdings" w:hint="default"/>
    </w:rPr>
  </w:style>
  <w:style w:type="character" w:customStyle="1" w:styleId="WW8Num31z2">
    <w:name w:val="WW8Num31z2"/>
    <w:rsid w:val="00AF2D87"/>
    <w:rPr>
      <w:rFonts w:ascii="Wingdings" w:hAnsi="Wingdings" w:hint="default"/>
    </w:rPr>
  </w:style>
  <w:style w:type="character" w:customStyle="1" w:styleId="WW8Num34z2">
    <w:name w:val="WW8Num34z2"/>
    <w:rsid w:val="00AF2D87"/>
    <w:rPr>
      <w:rFonts w:ascii="Wingdings" w:hAnsi="Wingdings" w:hint="default"/>
    </w:rPr>
  </w:style>
  <w:style w:type="character" w:customStyle="1" w:styleId="WW8Num30z1">
    <w:name w:val="WW8Num30z1"/>
    <w:rsid w:val="00AF2D87"/>
    <w:rPr>
      <w:rFonts w:ascii="Courier New" w:hAnsi="Courier New" w:cs="Courier New" w:hint="default"/>
    </w:rPr>
  </w:style>
  <w:style w:type="character" w:customStyle="1" w:styleId="WW8Num30z2">
    <w:name w:val="WW8Num30z2"/>
    <w:rsid w:val="00AF2D87"/>
    <w:rPr>
      <w:rFonts w:ascii="Wingdings" w:hAnsi="Wingdings" w:hint="default"/>
    </w:rPr>
  </w:style>
  <w:style w:type="character" w:customStyle="1" w:styleId="WW8Num40z0">
    <w:name w:val="WW8Num40z0"/>
    <w:rsid w:val="00AF2D87"/>
    <w:rPr>
      <w:rFonts w:ascii="Symbol" w:hAnsi="Symbol" w:hint="default"/>
    </w:rPr>
  </w:style>
  <w:style w:type="character" w:customStyle="1" w:styleId="WW8Num40z1">
    <w:name w:val="WW8Num40z1"/>
    <w:rsid w:val="00AF2D87"/>
    <w:rPr>
      <w:rFonts w:ascii="Courier New" w:hAnsi="Courier New" w:cs="Courier New" w:hint="default"/>
    </w:rPr>
  </w:style>
  <w:style w:type="character" w:customStyle="1" w:styleId="WW8Num40z2">
    <w:name w:val="WW8Num40z2"/>
    <w:rsid w:val="00AF2D87"/>
    <w:rPr>
      <w:rFonts w:ascii="Wingdings" w:hAnsi="Wingdings" w:hint="default"/>
    </w:rPr>
  </w:style>
  <w:style w:type="character" w:customStyle="1" w:styleId="WW8Num36z1">
    <w:name w:val="WW8Num36z1"/>
    <w:rsid w:val="00AF2D87"/>
    <w:rPr>
      <w:rFonts w:ascii="Courier New" w:hAnsi="Courier New" w:cs="Courier New" w:hint="default"/>
    </w:rPr>
  </w:style>
  <w:style w:type="character" w:customStyle="1" w:styleId="WW8Num36z2">
    <w:name w:val="WW8Num36z2"/>
    <w:rsid w:val="00AF2D87"/>
    <w:rPr>
      <w:rFonts w:ascii="Wingdings" w:hAnsi="Wingdings" w:hint="default"/>
    </w:rPr>
  </w:style>
  <w:style w:type="character" w:customStyle="1" w:styleId="WW8Num45z0">
    <w:name w:val="WW8Num45z0"/>
    <w:rsid w:val="00AF2D8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AF2D8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AF2D8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AF2D8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AF2D8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AF2D8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AF2D8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AF2D8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AF2D8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AF2D8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AF2D87"/>
  </w:style>
  <w:style w:type="character" w:styleId="afe">
    <w:name w:val="annotation reference"/>
    <w:basedOn w:val="a1"/>
    <w:uiPriority w:val="99"/>
    <w:semiHidden/>
    <w:unhideWhenUsed/>
    <w:rsid w:val="00AF2D8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AF2D8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AF2D8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AF2D8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AF2D8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AF2D8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AF2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AF2D87"/>
  </w:style>
  <w:style w:type="paragraph" w:customStyle="1" w:styleId="msonormal0">
    <w:name w:val="msonormal"/>
    <w:basedOn w:val="a"/>
    <w:uiPriority w:val="99"/>
    <w:rsid w:val="00AF2D8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AF2D87"/>
  </w:style>
  <w:style w:type="paragraph" w:customStyle="1" w:styleId="6">
    <w:name w:val="Абзац списка6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AF2D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AF2D87"/>
    <w:rPr>
      <w:color w:val="0000FF"/>
      <w:u w:val="single"/>
    </w:rPr>
  </w:style>
  <w:style w:type="character" w:styleId="aff4">
    <w:name w:val="Strong"/>
    <w:basedOn w:val="a1"/>
    <w:uiPriority w:val="22"/>
    <w:qFormat/>
    <w:rsid w:val="00AF2D87"/>
    <w:rPr>
      <w:b/>
      <w:bCs/>
    </w:rPr>
  </w:style>
  <w:style w:type="paragraph" w:customStyle="1" w:styleId="aff5">
    <w:name w:val="Базовый"/>
    <w:uiPriority w:val="99"/>
    <w:rsid w:val="00AF2D8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AF2D8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AF2D8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AF2D8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AF2D87"/>
    <w:pPr>
      <w:numPr>
        <w:numId w:val="14"/>
      </w:numPr>
    </w:pPr>
  </w:style>
  <w:style w:type="numbering" w:customStyle="1" w:styleId="WW8Num6">
    <w:name w:val="WW8Num6"/>
    <w:basedOn w:val="a3"/>
    <w:rsid w:val="00AF2D87"/>
    <w:pPr>
      <w:numPr>
        <w:numId w:val="15"/>
      </w:numPr>
    </w:pPr>
  </w:style>
  <w:style w:type="numbering" w:customStyle="1" w:styleId="WW8Num3">
    <w:name w:val="WW8Num3"/>
    <w:basedOn w:val="a3"/>
    <w:rsid w:val="00AF2D87"/>
    <w:pPr>
      <w:numPr>
        <w:numId w:val="16"/>
      </w:numPr>
    </w:pPr>
  </w:style>
  <w:style w:type="numbering" w:customStyle="1" w:styleId="WW8Num4">
    <w:name w:val="WW8Num4"/>
    <w:basedOn w:val="a3"/>
    <w:rsid w:val="00AF2D87"/>
    <w:pPr>
      <w:numPr>
        <w:numId w:val="17"/>
      </w:numPr>
    </w:pPr>
  </w:style>
  <w:style w:type="character" w:customStyle="1" w:styleId="fulltext">
    <w:name w:val="full_text"/>
    <w:basedOn w:val="a1"/>
    <w:rsid w:val="00AF2D87"/>
  </w:style>
  <w:style w:type="character" w:styleId="aff7">
    <w:name w:val="FollowedHyperlink"/>
    <w:basedOn w:val="a1"/>
    <w:uiPriority w:val="99"/>
    <w:semiHidden/>
    <w:unhideWhenUsed/>
    <w:rsid w:val="00AF2D87"/>
    <w:rPr>
      <w:color w:val="800080"/>
      <w:u w:val="single"/>
    </w:rPr>
  </w:style>
  <w:style w:type="character" w:customStyle="1" w:styleId="32">
    <w:name w:val="Основной шрифт абзаца3"/>
    <w:rsid w:val="00AF2D87"/>
  </w:style>
  <w:style w:type="numbering" w:customStyle="1" w:styleId="110">
    <w:name w:val="Нет списка11"/>
    <w:next w:val="a3"/>
    <w:uiPriority w:val="99"/>
    <w:semiHidden/>
    <w:unhideWhenUsed/>
    <w:rsid w:val="00AF2D87"/>
  </w:style>
  <w:style w:type="character" w:customStyle="1" w:styleId="aff8">
    <w:name w:val="Заголовок Знак"/>
    <w:uiPriority w:val="99"/>
    <w:rsid w:val="00AF2D8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8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AF2D8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AF2D8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AF2D8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AF2D8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F2D8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AF2D8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AF2D8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AF2D8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AF2D8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AF2D8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AF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AF2D8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AF2D87"/>
  </w:style>
  <w:style w:type="character" w:customStyle="1" w:styleId="a7">
    <w:name w:val="Маркеры списка"/>
    <w:rsid w:val="00AF2D8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AF2D87"/>
  </w:style>
  <w:style w:type="character" w:styleId="a9">
    <w:name w:val="Emphasis"/>
    <w:qFormat/>
    <w:rsid w:val="00AF2D87"/>
    <w:rPr>
      <w:i/>
      <w:iCs/>
    </w:rPr>
  </w:style>
  <w:style w:type="character" w:customStyle="1" w:styleId="WW8Num11z0">
    <w:name w:val="WW8Num11z0"/>
    <w:rsid w:val="00AF2D87"/>
    <w:rPr>
      <w:rFonts w:ascii="Symbol" w:hAnsi="Symbol"/>
    </w:rPr>
  </w:style>
  <w:style w:type="character" w:customStyle="1" w:styleId="WWCharLFO4LVL1">
    <w:name w:val="WW_CharLFO4LVL1"/>
    <w:rsid w:val="00AF2D87"/>
    <w:rPr>
      <w:rFonts w:ascii="Symbol" w:hAnsi="Symbol"/>
    </w:rPr>
  </w:style>
  <w:style w:type="character" w:customStyle="1" w:styleId="aa">
    <w:name w:val="Верхний колонтитул Знак"/>
    <w:uiPriority w:val="99"/>
    <w:rsid w:val="00AF2D87"/>
    <w:rPr>
      <w:szCs w:val="21"/>
    </w:rPr>
  </w:style>
  <w:style w:type="character" w:customStyle="1" w:styleId="ab">
    <w:name w:val="Нижний колонтитул Знак"/>
    <w:uiPriority w:val="99"/>
    <w:rsid w:val="00AF2D87"/>
    <w:rPr>
      <w:szCs w:val="21"/>
    </w:rPr>
  </w:style>
  <w:style w:type="character" w:customStyle="1" w:styleId="WWCharLFO5LVL1">
    <w:name w:val="WW_CharLFO5LVL1"/>
    <w:rsid w:val="00AF2D8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AF2D8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AF2D8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AF2D8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AF2D8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AF2D8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AF2D8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AF2D8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AF2D8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AF2D8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AF2D8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AF2D8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AF2D8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AF2D8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AF2D8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AF2D8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AF2D8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AF2D8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AF2D8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AF2D8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AF2D8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AF2D8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AF2D8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AF2D8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AF2D8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AF2D8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AF2D8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AF2D8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AF2D8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AF2D8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AF2D8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AF2D8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AF2D8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AF2D8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AF2D8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AF2D8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AF2D8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AF2D8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AF2D8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AF2D8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AF2D8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AF2D8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AF2D8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AF2D8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AF2D8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AF2D8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AF2D8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AF2D8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AF2D8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AF2D8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AF2D8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AF2D8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AF2D8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AF2D8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AF2D8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AF2D8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AF2D8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AF2D8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AF2D8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AF2D8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AF2D8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AF2D8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AF2D8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AF2D8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AF2D8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AF2D8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AF2D8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AF2D8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AF2D8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AF2D8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AF2D8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AF2D8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AF2D8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AF2D8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AF2D8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AF2D8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AF2D8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AF2D8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AF2D8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AF2D8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AF2D8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AF2D8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AF2D8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AF2D8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AF2D8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AF2D8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AF2D8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AF2D8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AF2D8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AF2D8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AF2D8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AF2D8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AF2D8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AF2D8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AF2D8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AF2D8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AF2D8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AF2D8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AF2D8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AF2D8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AF2D8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AF2D8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AF2D8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AF2D8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AF2D8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AF2D8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AF2D8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AF2D8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AF2D8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AF2D8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AF2D8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AF2D8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AF2D8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AF2D8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AF2D8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AF2D8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AF2D8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AF2D8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AF2D8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AF2D8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AF2D8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AF2D8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AF2D8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AF2D8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AF2D8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AF2D8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AF2D8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AF2D8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AF2D8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AF2D8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AF2D8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AF2D8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AF2D8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AF2D8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AF2D8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AF2D8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AF2D8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AF2D8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AF2D8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AF2D8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AF2D8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AF2D8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AF2D8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AF2D8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AF2D8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AF2D8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AF2D8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AF2D8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AF2D8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AF2D8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AF2D8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AF2D8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AF2D8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AF2D8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AF2D8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AF2D8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AF2D8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AF2D8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AF2D8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AF2D8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AF2D8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AF2D8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AF2D8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AF2D8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AF2D8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AF2D8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AF2D8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AF2D8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AF2D8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AF2D8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AF2D8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AF2D87"/>
  </w:style>
  <w:style w:type="character" w:customStyle="1" w:styleId="ae">
    <w:name w:val="Название Знак"/>
    <w:basedOn w:val="a1"/>
    <w:link w:val="ac"/>
    <w:uiPriority w:val="99"/>
    <w:rsid w:val="00AF2D8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AF2D8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AF2D8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AF2D8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AF2D87"/>
  </w:style>
  <w:style w:type="paragraph" w:customStyle="1" w:styleId="15">
    <w:name w:val="Название объекта1"/>
    <w:basedOn w:val="a"/>
    <w:uiPriority w:val="99"/>
    <w:rsid w:val="00AF2D8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AF2D87"/>
    <w:pPr>
      <w:suppressLineNumbers/>
    </w:pPr>
  </w:style>
  <w:style w:type="paragraph" w:customStyle="1" w:styleId="af1">
    <w:name w:val="Заголовок таблицы"/>
    <w:basedOn w:val="a6"/>
    <w:uiPriority w:val="99"/>
    <w:rsid w:val="00AF2D8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AF2D8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AF2D8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AF2D8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AF2D8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AF2D8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AF2D8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AF2D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AF2D8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AF2D8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AF2D8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AF2D8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AF2D87"/>
    <w:rPr>
      <w:rFonts w:ascii="Times New Roman" w:hAnsi="Times New Roman" w:cs="Times New Roman" w:hint="default"/>
    </w:rPr>
  </w:style>
  <w:style w:type="character" w:customStyle="1" w:styleId="WW8Num3z0">
    <w:name w:val="WW8Num3z0"/>
    <w:rsid w:val="00AF2D87"/>
    <w:rPr>
      <w:rFonts w:ascii="Times New Roman" w:hAnsi="Times New Roman" w:cs="Times New Roman" w:hint="default"/>
    </w:rPr>
  </w:style>
  <w:style w:type="character" w:customStyle="1" w:styleId="WW8Num3z1">
    <w:name w:val="WW8Num3z1"/>
    <w:rsid w:val="00AF2D87"/>
    <w:rPr>
      <w:rFonts w:ascii="Courier New" w:hAnsi="Courier New" w:cs="Courier New" w:hint="default"/>
    </w:rPr>
  </w:style>
  <w:style w:type="character" w:customStyle="1" w:styleId="WW8Num4z0">
    <w:name w:val="WW8Num4z0"/>
    <w:rsid w:val="00AF2D87"/>
    <w:rPr>
      <w:rFonts w:ascii="Symbol" w:hAnsi="Symbol" w:hint="default"/>
    </w:rPr>
  </w:style>
  <w:style w:type="character" w:customStyle="1" w:styleId="WW8Num4z1">
    <w:name w:val="WW8Num4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AF2D87"/>
    <w:rPr>
      <w:rFonts w:ascii="Times New Roman" w:hAnsi="Times New Roman" w:cs="Times New Roman" w:hint="default"/>
    </w:rPr>
  </w:style>
  <w:style w:type="character" w:customStyle="1" w:styleId="WW8Num5z1">
    <w:name w:val="WW8Num5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AF2D8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AF2D87"/>
    <w:rPr>
      <w:rFonts w:ascii="Symbol" w:hAnsi="Symbol" w:hint="default"/>
    </w:rPr>
  </w:style>
  <w:style w:type="character" w:customStyle="1" w:styleId="WW8Num10z1">
    <w:name w:val="WW8Num10z1"/>
    <w:rsid w:val="00AF2D87"/>
    <w:rPr>
      <w:rFonts w:ascii="Courier New" w:hAnsi="Courier New" w:cs="Courier New" w:hint="default"/>
    </w:rPr>
  </w:style>
  <w:style w:type="character" w:customStyle="1" w:styleId="WW8Num11z1">
    <w:name w:val="WW8Num11z1"/>
    <w:rsid w:val="00AF2D87"/>
    <w:rPr>
      <w:rFonts w:ascii="Courier New" w:hAnsi="Courier New" w:cs="Courier New" w:hint="default"/>
    </w:rPr>
  </w:style>
  <w:style w:type="character" w:customStyle="1" w:styleId="WW8Num12z0">
    <w:name w:val="WW8Num12z0"/>
    <w:rsid w:val="00AF2D87"/>
    <w:rPr>
      <w:rFonts w:ascii="Symbol" w:hAnsi="Symbol" w:hint="default"/>
    </w:rPr>
  </w:style>
  <w:style w:type="character" w:customStyle="1" w:styleId="WW8Num12z1">
    <w:name w:val="WW8Num12z1"/>
    <w:rsid w:val="00AF2D87"/>
    <w:rPr>
      <w:rFonts w:ascii="Courier New" w:hAnsi="Courier New" w:cs="Courier New" w:hint="default"/>
    </w:rPr>
  </w:style>
  <w:style w:type="character" w:customStyle="1" w:styleId="WW8Num13z0">
    <w:name w:val="WW8Num13z0"/>
    <w:rsid w:val="00AF2D87"/>
    <w:rPr>
      <w:rFonts w:ascii="Symbol" w:hAnsi="Symbol" w:hint="default"/>
    </w:rPr>
  </w:style>
  <w:style w:type="character" w:customStyle="1" w:styleId="WW8Num13z1">
    <w:name w:val="WW8Num13z1"/>
    <w:rsid w:val="00AF2D87"/>
    <w:rPr>
      <w:rFonts w:ascii="Courier New" w:hAnsi="Courier New" w:cs="Courier New" w:hint="default"/>
    </w:rPr>
  </w:style>
  <w:style w:type="character" w:customStyle="1" w:styleId="WW8Num14z0">
    <w:name w:val="WW8Num14z0"/>
    <w:rsid w:val="00AF2D87"/>
    <w:rPr>
      <w:rFonts w:ascii="Symbol" w:hAnsi="Symbol" w:hint="default"/>
    </w:rPr>
  </w:style>
  <w:style w:type="character" w:customStyle="1" w:styleId="WW8Num14z1">
    <w:name w:val="WW8Num14z1"/>
    <w:rsid w:val="00AF2D87"/>
    <w:rPr>
      <w:rFonts w:ascii="Courier New" w:hAnsi="Courier New" w:cs="Courier New" w:hint="default"/>
    </w:rPr>
  </w:style>
  <w:style w:type="character" w:customStyle="1" w:styleId="WW8Num15z0">
    <w:name w:val="WW8Num15z0"/>
    <w:rsid w:val="00AF2D87"/>
    <w:rPr>
      <w:rFonts w:ascii="Symbol" w:hAnsi="Symbol" w:cs="OpenSymbol" w:hint="default"/>
    </w:rPr>
  </w:style>
  <w:style w:type="character" w:customStyle="1" w:styleId="WW8Num16z0">
    <w:name w:val="WW8Num16z0"/>
    <w:rsid w:val="00AF2D87"/>
    <w:rPr>
      <w:rFonts w:ascii="Symbol" w:hAnsi="Symbol" w:cs="OpenSymbol" w:hint="default"/>
    </w:rPr>
  </w:style>
  <w:style w:type="character" w:customStyle="1" w:styleId="WW8Num17z0">
    <w:name w:val="WW8Num17z0"/>
    <w:rsid w:val="00AF2D87"/>
    <w:rPr>
      <w:rFonts w:ascii="Symbol" w:hAnsi="Symbol" w:cs="OpenSymbol" w:hint="default"/>
    </w:rPr>
  </w:style>
  <w:style w:type="character" w:customStyle="1" w:styleId="WW8Num18z0">
    <w:name w:val="WW8Num18z0"/>
    <w:rsid w:val="00AF2D87"/>
    <w:rPr>
      <w:rFonts w:ascii="Symbol" w:hAnsi="Symbol" w:cs="OpenSymbol" w:hint="default"/>
    </w:rPr>
  </w:style>
  <w:style w:type="character" w:customStyle="1" w:styleId="WW8Num19z0">
    <w:name w:val="WW8Num19z0"/>
    <w:rsid w:val="00AF2D87"/>
    <w:rPr>
      <w:rFonts w:ascii="Symbol" w:hAnsi="Symbol" w:cs="OpenSymbol" w:hint="default"/>
    </w:rPr>
  </w:style>
  <w:style w:type="character" w:customStyle="1" w:styleId="WW8Num20z0">
    <w:name w:val="WW8Num20z0"/>
    <w:rsid w:val="00AF2D87"/>
    <w:rPr>
      <w:rFonts w:ascii="Symbol" w:hAnsi="Symbol" w:cs="OpenSymbol" w:hint="default"/>
    </w:rPr>
  </w:style>
  <w:style w:type="character" w:customStyle="1" w:styleId="WW8Num21z0">
    <w:name w:val="WW8Num21z0"/>
    <w:rsid w:val="00AF2D87"/>
    <w:rPr>
      <w:rFonts w:ascii="Symbol" w:hAnsi="Symbol" w:cs="OpenSymbol" w:hint="default"/>
    </w:rPr>
  </w:style>
  <w:style w:type="character" w:customStyle="1" w:styleId="WW8Num22z0">
    <w:name w:val="WW8Num22z0"/>
    <w:rsid w:val="00AF2D87"/>
    <w:rPr>
      <w:rFonts w:ascii="Symbol" w:hAnsi="Symbol" w:cs="OpenSymbol" w:hint="default"/>
    </w:rPr>
  </w:style>
  <w:style w:type="character" w:customStyle="1" w:styleId="WW8Num23z0">
    <w:name w:val="WW8Num23z0"/>
    <w:rsid w:val="00AF2D87"/>
    <w:rPr>
      <w:rFonts w:ascii="Symbol" w:hAnsi="Symbol" w:cs="OpenSymbol" w:hint="default"/>
    </w:rPr>
  </w:style>
  <w:style w:type="character" w:customStyle="1" w:styleId="WW8Num24z0">
    <w:name w:val="WW8Num24z0"/>
    <w:rsid w:val="00AF2D87"/>
    <w:rPr>
      <w:rFonts w:ascii="Symbol" w:hAnsi="Symbol" w:cs="OpenSymbol" w:hint="default"/>
    </w:rPr>
  </w:style>
  <w:style w:type="character" w:customStyle="1" w:styleId="WW8Num25z0">
    <w:name w:val="WW8Num25z0"/>
    <w:rsid w:val="00AF2D87"/>
    <w:rPr>
      <w:rFonts w:ascii="Symbol" w:hAnsi="Symbol" w:cs="OpenSymbol" w:hint="default"/>
    </w:rPr>
  </w:style>
  <w:style w:type="character" w:customStyle="1" w:styleId="WW8Num26z0">
    <w:name w:val="WW8Num26z0"/>
    <w:rsid w:val="00AF2D87"/>
    <w:rPr>
      <w:rFonts w:ascii="Symbol" w:hAnsi="Symbol" w:cs="OpenSymbol" w:hint="default"/>
    </w:rPr>
  </w:style>
  <w:style w:type="character" w:customStyle="1" w:styleId="WW8Num27z0">
    <w:name w:val="WW8Num27z0"/>
    <w:rsid w:val="00AF2D8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AF2D8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AF2D87"/>
    <w:rPr>
      <w:rFonts w:ascii="OpenSymbol" w:hAnsi="OpenSymbol" w:cs="Courier New" w:hint="default"/>
    </w:rPr>
  </w:style>
  <w:style w:type="character" w:customStyle="1" w:styleId="WW8Num29z0">
    <w:name w:val="WW8Num29z0"/>
    <w:rsid w:val="00AF2D87"/>
    <w:rPr>
      <w:rFonts w:ascii="Symbol" w:hAnsi="Symbol" w:hint="default"/>
    </w:rPr>
  </w:style>
  <w:style w:type="character" w:customStyle="1" w:styleId="WW8Num30z0">
    <w:name w:val="WW8Num30z0"/>
    <w:rsid w:val="00AF2D87"/>
    <w:rPr>
      <w:rFonts w:ascii="Symbol" w:hAnsi="Symbol" w:hint="default"/>
    </w:rPr>
  </w:style>
  <w:style w:type="character" w:customStyle="1" w:styleId="WW8Num31z0">
    <w:name w:val="WW8Num31z0"/>
    <w:rsid w:val="00AF2D8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AF2D87"/>
    <w:rPr>
      <w:rFonts w:ascii="Courier New" w:hAnsi="Courier New" w:cs="Courier New" w:hint="default"/>
    </w:rPr>
  </w:style>
  <w:style w:type="character" w:customStyle="1" w:styleId="WW8Num32z0">
    <w:name w:val="WW8Num32z0"/>
    <w:rsid w:val="00AF2D8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AF2D8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AF2D87"/>
    <w:rPr>
      <w:rFonts w:ascii="Symbol" w:hAnsi="Symbol" w:hint="default"/>
    </w:rPr>
  </w:style>
  <w:style w:type="character" w:customStyle="1" w:styleId="WW8Num34z1">
    <w:name w:val="WW8Num34z1"/>
    <w:rsid w:val="00AF2D8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AF2D87"/>
  </w:style>
  <w:style w:type="character" w:customStyle="1" w:styleId="WW8Num15z1">
    <w:name w:val="WW8Num15z1"/>
    <w:rsid w:val="00AF2D87"/>
    <w:rPr>
      <w:rFonts w:ascii="OpenSymbol" w:hAnsi="OpenSymbol" w:cs="OpenSymbol" w:hint="default"/>
    </w:rPr>
  </w:style>
  <w:style w:type="character" w:customStyle="1" w:styleId="WW8Num29z1">
    <w:name w:val="WW8Num29z1"/>
    <w:rsid w:val="00AF2D87"/>
    <w:rPr>
      <w:rFonts w:ascii="OpenSymbol" w:hAnsi="OpenSymbol" w:cs="Courier New" w:hint="default"/>
    </w:rPr>
  </w:style>
  <w:style w:type="character" w:customStyle="1" w:styleId="WW8Num33z0">
    <w:name w:val="WW8Num33z0"/>
    <w:rsid w:val="00AF2D8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AF2D87"/>
    <w:rPr>
      <w:rFonts w:ascii="Symbol" w:hAnsi="Symbol" w:hint="default"/>
    </w:rPr>
  </w:style>
  <w:style w:type="character" w:customStyle="1" w:styleId="WW-Absatz-Standardschriftart">
    <w:name w:val="WW-Absatz-Standardschriftart"/>
    <w:rsid w:val="00AF2D87"/>
  </w:style>
  <w:style w:type="character" w:customStyle="1" w:styleId="WW8Num7z0">
    <w:name w:val="WW8Num7z0"/>
    <w:rsid w:val="00AF2D8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AF2D87"/>
    <w:rPr>
      <w:rFonts w:ascii="OpenSymbol" w:hAnsi="OpenSymbol" w:cs="OpenSymbol" w:hint="default"/>
    </w:rPr>
  </w:style>
  <w:style w:type="character" w:customStyle="1" w:styleId="WW8Num17z1">
    <w:name w:val="WW8Num17z1"/>
    <w:rsid w:val="00AF2D87"/>
    <w:rPr>
      <w:rFonts w:ascii="OpenSymbol" w:hAnsi="OpenSymbol" w:cs="OpenSymbol" w:hint="default"/>
    </w:rPr>
  </w:style>
  <w:style w:type="character" w:customStyle="1" w:styleId="WW8Num18z1">
    <w:name w:val="WW8Num18z1"/>
    <w:rsid w:val="00AF2D87"/>
    <w:rPr>
      <w:rFonts w:ascii="OpenSymbol" w:hAnsi="OpenSymbol" w:cs="OpenSymbol" w:hint="default"/>
    </w:rPr>
  </w:style>
  <w:style w:type="character" w:customStyle="1" w:styleId="WW8Num32z1">
    <w:name w:val="WW8Num32z1"/>
    <w:rsid w:val="00AF2D8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AF2D87"/>
  </w:style>
  <w:style w:type="character" w:customStyle="1" w:styleId="WW8Num19z1">
    <w:name w:val="WW8Num19z1"/>
    <w:rsid w:val="00AF2D87"/>
    <w:rPr>
      <w:rFonts w:ascii="OpenSymbol" w:hAnsi="OpenSymbol" w:cs="OpenSymbol" w:hint="default"/>
    </w:rPr>
  </w:style>
  <w:style w:type="character" w:customStyle="1" w:styleId="WW8Num33z1">
    <w:name w:val="WW8Num33z1"/>
    <w:rsid w:val="00AF2D8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AF2D87"/>
  </w:style>
  <w:style w:type="character" w:customStyle="1" w:styleId="WW-Absatz-Standardschriftart111">
    <w:name w:val="WW-Absatz-Standardschriftart111"/>
    <w:rsid w:val="00AF2D87"/>
  </w:style>
  <w:style w:type="character" w:customStyle="1" w:styleId="WW-Absatz-Standardschriftart1111">
    <w:name w:val="WW-Absatz-Standardschriftart1111"/>
    <w:rsid w:val="00AF2D87"/>
  </w:style>
  <w:style w:type="character" w:customStyle="1" w:styleId="WW-Absatz-Standardschriftart11111">
    <w:name w:val="WW-Absatz-Standardschriftart11111"/>
    <w:rsid w:val="00AF2D87"/>
  </w:style>
  <w:style w:type="character" w:customStyle="1" w:styleId="WW-Absatz-Standardschriftart111111">
    <w:name w:val="WW-Absatz-Standardschriftart111111"/>
    <w:rsid w:val="00AF2D87"/>
  </w:style>
  <w:style w:type="character" w:customStyle="1" w:styleId="WW-Absatz-Standardschriftart1111111">
    <w:name w:val="WW-Absatz-Standardschriftart1111111"/>
    <w:rsid w:val="00AF2D87"/>
  </w:style>
  <w:style w:type="character" w:customStyle="1" w:styleId="WW8Num20z1">
    <w:name w:val="WW8Num20z1"/>
    <w:rsid w:val="00AF2D8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AF2D87"/>
  </w:style>
  <w:style w:type="character" w:customStyle="1" w:styleId="WW8Num21z1">
    <w:name w:val="WW8Num21z1"/>
    <w:rsid w:val="00AF2D87"/>
    <w:rPr>
      <w:rFonts w:ascii="OpenSymbol" w:hAnsi="OpenSymbol" w:cs="OpenSymbol" w:hint="default"/>
    </w:rPr>
  </w:style>
  <w:style w:type="character" w:customStyle="1" w:styleId="WW8Num22z1">
    <w:name w:val="WW8Num22z1"/>
    <w:rsid w:val="00AF2D8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AF2D87"/>
  </w:style>
  <w:style w:type="character" w:customStyle="1" w:styleId="WW-Absatz-Standardschriftart1111111111">
    <w:name w:val="WW-Absatz-Standardschriftart1111111111"/>
    <w:rsid w:val="00AF2D87"/>
  </w:style>
  <w:style w:type="character" w:customStyle="1" w:styleId="WW-Absatz-Standardschriftart11111111111">
    <w:name w:val="WW-Absatz-Standardschriftart11111111111"/>
    <w:rsid w:val="00AF2D87"/>
  </w:style>
  <w:style w:type="character" w:customStyle="1" w:styleId="WW8Num6z1">
    <w:name w:val="WW8Num6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AF2D87"/>
    <w:rPr>
      <w:rFonts w:ascii="Times New Roman" w:hAnsi="Times New Roman" w:cs="Times New Roman" w:hint="default"/>
    </w:rPr>
  </w:style>
  <w:style w:type="character" w:customStyle="1" w:styleId="WW8Num23z1">
    <w:name w:val="WW8Num23z1"/>
    <w:rsid w:val="00AF2D87"/>
    <w:rPr>
      <w:rFonts w:ascii="OpenSymbol" w:hAnsi="OpenSymbol" w:cs="OpenSymbol" w:hint="default"/>
    </w:rPr>
  </w:style>
  <w:style w:type="character" w:customStyle="1" w:styleId="WW8Num36z0">
    <w:name w:val="WW8Num36z0"/>
    <w:rsid w:val="00AF2D8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AF2D87"/>
  </w:style>
  <w:style w:type="character" w:customStyle="1" w:styleId="WW8Num24z1">
    <w:name w:val="WW8Num24z1"/>
    <w:rsid w:val="00AF2D87"/>
    <w:rPr>
      <w:rFonts w:ascii="OpenSymbol" w:hAnsi="OpenSymbol" w:cs="OpenSymbol" w:hint="default"/>
    </w:rPr>
  </w:style>
  <w:style w:type="character" w:customStyle="1" w:styleId="WW8Num25z1">
    <w:name w:val="WW8Num25z1"/>
    <w:rsid w:val="00AF2D87"/>
    <w:rPr>
      <w:rFonts w:ascii="OpenSymbol" w:hAnsi="OpenSymbol" w:cs="OpenSymbol" w:hint="default"/>
    </w:rPr>
  </w:style>
  <w:style w:type="character" w:customStyle="1" w:styleId="WW8Num26z1">
    <w:name w:val="WW8Num26z1"/>
    <w:rsid w:val="00AF2D8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AF2D87"/>
  </w:style>
  <w:style w:type="character" w:customStyle="1" w:styleId="WW8Num7z1">
    <w:name w:val="WW8Num7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AF2D8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AF2D8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AF2D87"/>
  </w:style>
  <w:style w:type="character" w:customStyle="1" w:styleId="WW8Num1z0">
    <w:name w:val="WW8Num1z0"/>
    <w:rsid w:val="00AF2D87"/>
    <w:rPr>
      <w:rFonts w:ascii="Times New Roman" w:hAnsi="Times New Roman" w:cs="Times New Roman" w:hint="default"/>
    </w:rPr>
  </w:style>
  <w:style w:type="character" w:customStyle="1" w:styleId="WW8Num3z2">
    <w:name w:val="WW8Num3z2"/>
    <w:rsid w:val="00AF2D87"/>
    <w:rPr>
      <w:rFonts w:ascii="Wingdings" w:hAnsi="Wingdings" w:hint="default"/>
    </w:rPr>
  </w:style>
  <w:style w:type="character" w:customStyle="1" w:styleId="WW8Num3z3">
    <w:name w:val="WW8Num3z3"/>
    <w:rsid w:val="00AF2D87"/>
    <w:rPr>
      <w:rFonts w:ascii="Symbol" w:hAnsi="Symbol" w:hint="default"/>
    </w:rPr>
  </w:style>
  <w:style w:type="character" w:customStyle="1" w:styleId="WW8Num10z2">
    <w:name w:val="WW8Num10z2"/>
    <w:rsid w:val="00AF2D87"/>
    <w:rPr>
      <w:rFonts w:ascii="Wingdings" w:hAnsi="Wingdings" w:hint="default"/>
    </w:rPr>
  </w:style>
  <w:style w:type="character" w:customStyle="1" w:styleId="WW8Num11z2">
    <w:name w:val="WW8Num11z2"/>
    <w:rsid w:val="00AF2D87"/>
    <w:rPr>
      <w:rFonts w:ascii="Wingdings" w:hAnsi="Wingdings" w:hint="default"/>
    </w:rPr>
  </w:style>
  <w:style w:type="character" w:customStyle="1" w:styleId="WW8Num12z2">
    <w:name w:val="WW8Num12z2"/>
    <w:rsid w:val="00AF2D87"/>
    <w:rPr>
      <w:rFonts w:ascii="Wingdings" w:hAnsi="Wingdings" w:hint="default"/>
    </w:rPr>
  </w:style>
  <w:style w:type="character" w:customStyle="1" w:styleId="WW8Num13z2">
    <w:name w:val="WW8Num13z2"/>
    <w:rsid w:val="00AF2D87"/>
    <w:rPr>
      <w:rFonts w:ascii="Wingdings" w:hAnsi="Wingdings" w:hint="default"/>
    </w:rPr>
  </w:style>
  <w:style w:type="character" w:customStyle="1" w:styleId="WW8Num14z2">
    <w:name w:val="WW8Num14z2"/>
    <w:rsid w:val="00AF2D87"/>
    <w:rPr>
      <w:rFonts w:ascii="Wingdings" w:hAnsi="Wingdings" w:hint="default"/>
    </w:rPr>
  </w:style>
  <w:style w:type="character" w:customStyle="1" w:styleId="23">
    <w:name w:val="Основной шрифт абзаца2"/>
    <w:rsid w:val="00AF2D87"/>
  </w:style>
  <w:style w:type="character" w:customStyle="1" w:styleId="WW8Num33z2">
    <w:name w:val="WW8Num33z2"/>
    <w:rsid w:val="00AF2D87"/>
    <w:rPr>
      <w:rFonts w:ascii="Wingdings" w:hAnsi="Wingdings" w:hint="default"/>
    </w:rPr>
  </w:style>
  <w:style w:type="character" w:customStyle="1" w:styleId="WW8Num37z0">
    <w:name w:val="WW8Num37z0"/>
    <w:rsid w:val="00AF2D87"/>
    <w:rPr>
      <w:rFonts w:ascii="Symbol" w:hAnsi="Symbol" w:hint="default"/>
    </w:rPr>
  </w:style>
  <w:style w:type="character" w:customStyle="1" w:styleId="WW8Num37z1">
    <w:name w:val="WW8Num37z1"/>
    <w:rsid w:val="00AF2D87"/>
    <w:rPr>
      <w:rFonts w:ascii="Courier New" w:hAnsi="Courier New" w:cs="Courier New" w:hint="default"/>
    </w:rPr>
  </w:style>
  <w:style w:type="character" w:customStyle="1" w:styleId="WW8Num37z2">
    <w:name w:val="WW8Num37z2"/>
    <w:rsid w:val="00AF2D87"/>
    <w:rPr>
      <w:rFonts w:ascii="Wingdings" w:hAnsi="Wingdings" w:hint="default"/>
    </w:rPr>
  </w:style>
  <w:style w:type="character" w:customStyle="1" w:styleId="WW8Num38z0">
    <w:name w:val="WW8Num38z0"/>
    <w:rsid w:val="00AF2D87"/>
    <w:rPr>
      <w:rFonts w:ascii="Symbol" w:hAnsi="Symbol" w:hint="default"/>
    </w:rPr>
  </w:style>
  <w:style w:type="character" w:customStyle="1" w:styleId="WW8Num38z1">
    <w:name w:val="WW8Num38z1"/>
    <w:rsid w:val="00AF2D87"/>
    <w:rPr>
      <w:rFonts w:ascii="Courier New" w:hAnsi="Courier New" w:cs="Courier New" w:hint="default"/>
    </w:rPr>
  </w:style>
  <w:style w:type="character" w:customStyle="1" w:styleId="WW8Num38z2">
    <w:name w:val="WW8Num38z2"/>
    <w:rsid w:val="00AF2D87"/>
    <w:rPr>
      <w:rFonts w:ascii="Wingdings" w:hAnsi="Wingdings" w:hint="default"/>
    </w:rPr>
  </w:style>
  <w:style w:type="character" w:customStyle="1" w:styleId="WW8Num32z2">
    <w:name w:val="WW8Num32z2"/>
    <w:rsid w:val="00AF2D87"/>
    <w:rPr>
      <w:rFonts w:ascii="Wingdings" w:hAnsi="Wingdings" w:hint="default"/>
    </w:rPr>
  </w:style>
  <w:style w:type="character" w:customStyle="1" w:styleId="WW8Num35z1">
    <w:name w:val="WW8Num35z1"/>
    <w:rsid w:val="00AF2D87"/>
    <w:rPr>
      <w:rFonts w:ascii="Courier New" w:hAnsi="Courier New" w:cs="Courier New" w:hint="default"/>
    </w:rPr>
  </w:style>
  <w:style w:type="character" w:customStyle="1" w:styleId="WW8Num35z2">
    <w:name w:val="WW8Num35z2"/>
    <w:rsid w:val="00AF2D87"/>
    <w:rPr>
      <w:rFonts w:ascii="Wingdings" w:hAnsi="Wingdings" w:hint="default"/>
    </w:rPr>
  </w:style>
  <w:style w:type="character" w:customStyle="1" w:styleId="WW8Num39z0">
    <w:name w:val="WW8Num39z0"/>
    <w:rsid w:val="00AF2D87"/>
    <w:rPr>
      <w:rFonts w:ascii="Symbol" w:hAnsi="Symbol" w:hint="default"/>
    </w:rPr>
  </w:style>
  <w:style w:type="character" w:customStyle="1" w:styleId="WW8Num39z1">
    <w:name w:val="WW8Num39z1"/>
    <w:rsid w:val="00AF2D87"/>
    <w:rPr>
      <w:rFonts w:ascii="Courier New" w:hAnsi="Courier New" w:cs="Courier New" w:hint="default"/>
    </w:rPr>
  </w:style>
  <w:style w:type="character" w:customStyle="1" w:styleId="WW8Num39z2">
    <w:name w:val="WW8Num39z2"/>
    <w:rsid w:val="00AF2D87"/>
    <w:rPr>
      <w:rFonts w:ascii="Wingdings" w:hAnsi="Wingdings" w:hint="default"/>
    </w:rPr>
  </w:style>
  <w:style w:type="character" w:customStyle="1" w:styleId="WW8Num31z2">
    <w:name w:val="WW8Num31z2"/>
    <w:rsid w:val="00AF2D87"/>
    <w:rPr>
      <w:rFonts w:ascii="Wingdings" w:hAnsi="Wingdings" w:hint="default"/>
    </w:rPr>
  </w:style>
  <w:style w:type="character" w:customStyle="1" w:styleId="WW8Num34z2">
    <w:name w:val="WW8Num34z2"/>
    <w:rsid w:val="00AF2D87"/>
    <w:rPr>
      <w:rFonts w:ascii="Wingdings" w:hAnsi="Wingdings" w:hint="default"/>
    </w:rPr>
  </w:style>
  <w:style w:type="character" w:customStyle="1" w:styleId="WW8Num30z1">
    <w:name w:val="WW8Num30z1"/>
    <w:rsid w:val="00AF2D87"/>
    <w:rPr>
      <w:rFonts w:ascii="Courier New" w:hAnsi="Courier New" w:cs="Courier New" w:hint="default"/>
    </w:rPr>
  </w:style>
  <w:style w:type="character" w:customStyle="1" w:styleId="WW8Num30z2">
    <w:name w:val="WW8Num30z2"/>
    <w:rsid w:val="00AF2D87"/>
    <w:rPr>
      <w:rFonts w:ascii="Wingdings" w:hAnsi="Wingdings" w:hint="default"/>
    </w:rPr>
  </w:style>
  <w:style w:type="character" w:customStyle="1" w:styleId="WW8Num40z0">
    <w:name w:val="WW8Num40z0"/>
    <w:rsid w:val="00AF2D87"/>
    <w:rPr>
      <w:rFonts w:ascii="Symbol" w:hAnsi="Symbol" w:hint="default"/>
    </w:rPr>
  </w:style>
  <w:style w:type="character" w:customStyle="1" w:styleId="WW8Num40z1">
    <w:name w:val="WW8Num40z1"/>
    <w:rsid w:val="00AF2D87"/>
    <w:rPr>
      <w:rFonts w:ascii="Courier New" w:hAnsi="Courier New" w:cs="Courier New" w:hint="default"/>
    </w:rPr>
  </w:style>
  <w:style w:type="character" w:customStyle="1" w:styleId="WW8Num40z2">
    <w:name w:val="WW8Num40z2"/>
    <w:rsid w:val="00AF2D87"/>
    <w:rPr>
      <w:rFonts w:ascii="Wingdings" w:hAnsi="Wingdings" w:hint="default"/>
    </w:rPr>
  </w:style>
  <w:style w:type="character" w:customStyle="1" w:styleId="WW8Num36z1">
    <w:name w:val="WW8Num36z1"/>
    <w:rsid w:val="00AF2D87"/>
    <w:rPr>
      <w:rFonts w:ascii="Courier New" w:hAnsi="Courier New" w:cs="Courier New" w:hint="default"/>
    </w:rPr>
  </w:style>
  <w:style w:type="character" w:customStyle="1" w:styleId="WW8Num36z2">
    <w:name w:val="WW8Num36z2"/>
    <w:rsid w:val="00AF2D87"/>
    <w:rPr>
      <w:rFonts w:ascii="Wingdings" w:hAnsi="Wingdings" w:hint="default"/>
    </w:rPr>
  </w:style>
  <w:style w:type="character" w:customStyle="1" w:styleId="WW8Num45z0">
    <w:name w:val="WW8Num45z0"/>
    <w:rsid w:val="00AF2D8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AF2D8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AF2D8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AF2D8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AF2D8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AF2D8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AF2D8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AF2D8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AF2D8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AF2D8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AF2D87"/>
  </w:style>
  <w:style w:type="character" w:styleId="afe">
    <w:name w:val="annotation reference"/>
    <w:basedOn w:val="a1"/>
    <w:uiPriority w:val="99"/>
    <w:semiHidden/>
    <w:unhideWhenUsed/>
    <w:rsid w:val="00AF2D8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AF2D8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AF2D8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AF2D8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AF2D8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AF2D8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AF2D8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AF2D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AF2D87"/>
  </w:style>
  <w:style w:type="paragraph" w:customStyle="1" w:styleId="msonormal0">
    <w:name w:val="msonormal"/>
    <w:basedOn w:val="a"/>
    <w:uiPriority w:val="99"/>
    <w:rsid w:val="00AF2D8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AF2D87"/>
  </w:style>
  <w:style w:type="paragraph" w:customStyle="1" w:styleId="6">
    <w:name w:val="Абзац списка6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AF2D8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AF2D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AF2D87"/>
    <w:rPr>
      <w:color w:val="0000FF"/>
      <w:u w:val="single"/>
    </w:rPr>
  </w:style>
  <w:style w:type="character" w:styleId="aff4">
    <w:name w:val="Strong"/>
    <w:basedOn w:val="a1"/>
    <w:uiPriority w:val="22"/>
    <w:qFormat/>
    <w:rsid w:val="00AF2D87"/>
    <w:rPr>
      <w:b/>
      <w:bCs/>
    </w:rPr>
  </w:style>
  <w:style w:type="paragraph" w:customStyle="1" w:styleId="aff5">
    <w:name w:val="Базовый"/>
    <w:uiPriority w:val="99"/>
    <w:rsid w:val="00AF2D8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AF2D8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AF2D8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AF2D8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AF2D87"/>
    <w:pPr>
      <w:numPr>
        <w:numId w:val="14"/>
      </w:numPr>
    </w:pPr>
  </w:style>
  <w:style w:type="numbering" w:customStyle="1" w:styleId="WW8Num6">
    <w:name w:val="WW8Num6"/>
    <w:basedOn w:val="a3"/>
    <w:rsid w:val="00AF2D87"/>
    <w:pPr>
      <w:numPr>
        <w:numId w:val="15"/>
      </w:numPr>
    </w:pPr>
  </w:style>
  <w:style w:type="numbering" w:customStyle="1" w:styleId="WW8Num3">
    <w:name w:val="WW8Num3"/>
    <w:basedOn w:val="a3"/>
    <w:rsid w:val="00AF2D87"/>
    <w:pPr>
      <w:numPr>
        <w:numId w:val="16"/>
      </w:numPr>
    </w:pPr>
  </w:style>
  <w:style w:type="numbering" w:customStyle="1" w:styleId="WW8Num4">
    <w:name w:val="WW8Num4"/>
    <w:basedOn w:val="a3"/>
    <w:rsid w:val="00AF2D87"/>
    <w:pPr>
      <w:numPr>
        <w:numId w:val="17"/>
      </w:numPr>
    </w:pPr>
  </w:style>
  <w:style w:type="character" w:customStyle="1" w:styleId="fulltext">
    <w:name w:val="full_text"/>
    <w:basedOn w:val="a1"/>
    <w:rsid w:val="00AF2D87"/>
  </w:style>
  <w:style w:type="character" w:styleId="aff7">
    <w:name w:val="FollowedHyperlink"/>
    <w:basedOn w:val="a1"/>
    <w:uiPriority w:val="99"/>
    <w:semiHidden/>
    <w:unhideWhenUsed/>
    <w:rsid w:val="00AF2D87"/>
    <w:rPr>
      <w:color w:val="800080"/>
      <w:u w:val="single"/>
    </w:rPr>
  </w:style>
  <w:style w:type="character" w:customStyle="1" w:styleId="32">
    <w:name w:val="Основной шрифт абзаца3"/>
    <w:rsid w:val="00AF2D87"/>
  </w:style>
  <w:style w:type="numbering" w:customStyle="1" w:styleId="110">
    <w:name w:val="Нет списка11"/>
    <w:next w:val="a3"/>
    <w:uiPriority w:val="99"/>
    <w:semiHidden/>
    <w:unhideWhenUsed/>
    <w:rsid w:val="00AF2D87"/>
  </w:style>
  <w:style w:type="character" w:customStyle="1" w:styleId="aff8">
    <w:name w:val="Заголовок Знак"/>
    <w:uiPriority w:val="99"/>
    <w:rsid w:val="00AF2D8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2020-04-06T13:49:00Z</dcterms:created>
  <dcterms:modified xsi:type="dcterms:W3CDTF">2020-05-20T11:25:00Z</dcterms:modified>
</cp:coreProperties>
</file>